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F780C" w14:textId="77777777" w:rsidR="009360C0" w:rsidRPr="00290580" w:rsidRDefault="009360C0" w:rsidP="009360C0">
      <w:pPr>
        <w:jc w:val="center"/>
        <w:rPr>
          <w:b/>
          <w:bCs/>
          <w:sz w:val="28"/>
          <w:szCs w:val="28"/>
        </w:rPr>
      </w:pPr>
      <w:r>
        <w:rPr>
          <w:b/>
          <w:noProof/>
          <w:color w:val="0000FF"/>
          <w:sz w:val="28"/>
          <w:szCs w:val="28"/>
        </w:rPr>
        <w:drawing>
          <wp:inline distT="0" distB="0" distL="0" distR="0" wp14:anchorId="365EDFE0" wp14:editId="70BF6E70">
            <wp:extent cx="723900" cy="828675"/>
            <wp:effectExtent l="19050" t="0" r="0"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7"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14:paraId="40FD5953" w14:textId="77777777" w:rsidR="00D8567B" w:rsidRPr="00AC521E" w:rsidRDefault="00D8567B" w:rsidP="00D8567B">
      <w:pPr>
        <w:jc w:val="center"/>
        <w:rPr>
          <w:b/>
          <w:bCs/>
          <w:sz w:val="28"/>
          <w:szCs w:val="28"/>
        </w:rPr>
      </w:pPr>
      <w:r w:rsidRPr="00AC521E">
        <w:rPr>
          <w:b/>
          <w:bCs/>
          <w:sz w:val="28"/>
          <w:szCs w:val="28"/>
        </w:rPr>
        <w:t xml:space="preserve">  АДМИНИСТРАЦИЯ</w:t>
      </w:r>
    </w:p>
    <w:p w14:paraId="52588D62" w14:textId="77777777" w:rsidR="00D8567B" w:rsidRPr="00AC521E" w:rsidRDefault="00D8567B" w:rsidP="00D8567B">
      <w:pPr>
        <w:jc w:val="center"/>
        <w:rPr>
          <w:b/>
          <w:bCs/>
          <w:sz w:val="22"/>
          <w:szCs w:val="22"/>
        </w:rPr>
      </w:pPr>
      <w:r w:rsidRPr="00AC521E">
        <w:rPr>
          <w:b/>
          <w:bCs/>
          <w:sz w:val="22"/>
          <w:szCs w:val="22"/>
        </w:rPr>
        <w:t>ВИЛЛОЗСК</w:t>
      </w:r>
      <w:r>
        <w:rPr>
          <w:b/>
          <w:bCs/>
          <w:sz w:val="22"/>
          <w:szCs w:val="22"/>
        </w:rPr>
        <w:t>ОГО ГОРОДСКОГО ПОСЕЛЕНИЯ</w:t>
      </w:r>
    </w:p>
    <w:p w14:paraId="2A34C657" w14:textId="77777777" w:rsidR="00D8567B" w:rsidRPr="004F192F" w:rsidRDefault="00D8567B" w:rsidP="00D8567B">
      <w:pPr>
        <w:jc w:val="center"/>
        <w:rPr>
          <w:b/>
          <w:bCs/>
          <w:sz w:val="22"/>
          <w:szCs w:val="22"/>
        </w:rPr>
      </w:pPr>
      <w:r w:rsidRPr="00AC521E">
        <w:rPr>
          <w:b/>
          <w:bCs/>
          <w:sz w:val="22"/>
          <w:szCs w:val="22"/>
        </w:rPr>
        <w:t>ЛОМОНОСОВСК</w:t>
      </w:r>
      <w:r>
        <w:rPr>
          <w:b/>
          <w:bCs/>
          <w:sz w:val="22"/>
          <w:szCs w:val="22"/>
        </w:rPr>
        <w:t xml:space="preserve">ОГО </w:t>
      </w:r>
      <w:r w:rsidRPr="00AC521E">
        <w:rPr>
          <w:b/>
          <w:bCs/>
          <w:sz w:val="22"/>
          <w:szCs w:val="22"/>
        </w:rPr>
        <w:t>РАЙОН</w:t>
      </w:r>
      <w:r>
        <w:rPr>
          <w:b/>
          <w:bCs/>
          <w:sz w:val="22"/>
          <w:szCs w:val="22"/>
        </w:rPr>
        <w:t>А</w:t>
      </w:r>
    </w:p>
    <w:p w14:paraId="45A9B3FF" w14:textId="77777777" w:rsidR="00D8567B" w:rsidRPr="00A47AEE" w:rsidRDefault="00D8567B" w:rsidP="00D8567B"/>
    <w:p w14:paraId="1A6B26EA" w14:textId="385DC21D" w:rsidR="00D8567B" w:rsidRPr="00E75A2B" w:rsidRDefault="00D8567B" w:rsidP="00D8567B">
      <w:pPr>
        <w:jc w:val="center"/>
        <w:rPr>
          <w:sz w:val="28"/>
          <w:szCs w:val="28"/>
          <w:u w:val="single"/>
        </w:rPr>
      </w:pPr>
      <w:r w:rsidRPr="00405C0D">
        <w:rPr>
          <w:b/>
          <w:sz w:val="28"/>
          <w:szCs w:val="28"/>
        </w:rPr>
        <w:t>П О С Т А Н О В Л Е Н И Е</w:t>
      </w:r>
      <w:r>
        <w:rPr>
          <w:b/>
          <w:sz w:val="28"/>
          <w:szCs w:val="28"/>
        </w:rPr>
        <w:t xml:space="preserve">  № </w:t>
      </w:r>
      <w:r w:rsidR="00A94C53">
        <w:rPr>
          <w:b/>
          <w:sz w:val="28"/>
          <w:szCs w:val="28"/>
          <w:u w:val="single"/>
        </w:rPr>
        <w:t>838</w:t>
      </w:r>
    </w:p>
    <w:p w14:paraId="1BC09A5B" w14:textId="77777777" w:rsidR="009360C0" w:rsidRPr="00855B27" w:rsidRDefault="009360C0" w:rsidP="009360C0">
      <w:pPr>
        <w:jc w:val="center"/>
        <w:rPr>
          <w:sz w:val="28"/>
          <w:szCs w:val="28"/>
        </w:rPr>
      </w:pPr>
    </w:p>
    <w:p w14:paraId="46EE4324" w14:textId="4F117437" w:rsidR="009360C0" w:rsidRPr="00591F39" w:rsidRDefault="00E17D39" w:rsidP="009360C0">
      <w:pPr>
        <w:rPr>
          <w:sz w:val="28"/>
          <w:szCs w:val="28"/>
        </w:rPr>
      </w:pPr>
      <w:r w:rsidRPr="00591F39">
        <w:rPr>
          <w:sz w:val="28"/>
          <w:szCs w:val="28"/>
        </w:rPr>
        <w:t>«</w:t>
      </w:r>
      <w:r w:rsidR="00A94C53">
        <w:rPr>
          <w:sz w:val="28"/>
          <w:szCs w:val="28"/>
          <w:u w:val="single"/>
        </w:rPr>
        <w:t>05</w:t>
      </w:r>
      <w:bookmarkStart w:id="0" w:name="_GoBack"/>
      <w:bookmarkEnd w:id="0"/>
      <w:r w:rsidRPr="00591F39">
        <w:rPr>
          <w:sz w:val="28"/>
          <w:szCs w:val="28"/>
        </w:rPr>
        <w:t xml:space="preserve">» </w:t>
      </w:r>
      <w:r w:rsidR="008A199E">
        <w:rPr>
          <w:sz w:val="28"/>
          <w:szCs w:val="28"/>
        </w:rPr>
        <w:t>дека</w:t>
      </w:r>
      <w:r w:rsidR="00F609A4">
        <w:rPr>
          <w:sz w:val="28"/>
          <w:szCs w:val="28"/>
        </w:rPr>
        <w:t>бря</w:t>
      </w:r>
      <w:r w:rsidR="00F95040" w:rsidRPr="00591F39">
        <w:rPr>
          <w:sz w:val="28"/>
          <w:szCs w:val="28"/>
        </w:rPr>
        <w:t xml:space="preserve"> </w:t>
      </w:r>
      <w:r w:rsidR="0012168B" w:rsidRPr="00591F39">
        <w:rPr>
          <w:sz w:val="28"/>
          <w:szCs w:val="28"/>
        </w:rPr>
        <w:t xml:space="preserve"> </w:t>
      </w:r>
      <w:r w:rsidR="009360C0" w:rsidRPr="00591F39">
        <w:rPr>
          <w:sz w:val="28"/>
          <w:szCs w:val="28"/>
        </w:rPr>
        <w:t>202</w:t>
      </w:r>
      <w:r w:rsidR="00F609A4">
        <w:rPr>
          <w:sz w:val="28"/>
          <w:szCs w:val="28"/>
        </w:rPr>
        <w:t>5</w:t>
      </w:r>
      <w:r w:rsidR="009360C0" w:rsidRPr="00591F39">
        <w:rPr>
          <w:sz w:val="28"/>
          <w:szCs w:val="28"/>
        </w:rPr>
        <w:t xml:space="preserve">  года                                         </w:t>
      </w:r>
      <w:r w:rsidR="009360C0" w:rsidRPr="00591F39">
        <w:rPr>
          <w:sz w:val="28"/>
          <w:szCs w:val="28"/>
        </w:rPr>
        <w:tab/>
        <w:t xml:space="preserve"> </w:t>
      </w:r>
      <w:r w:rsidR="009360C0" w:rsidRPr="00591F39">
        <w:rPr>
          <w:sz w:val="28"/>
          <w:szCs w:val="28"/>
        </w:rPr>
        <w:tab/>
        <w:t xml:space="preserve">  </w:t>
      </w:r>
      <w:r w:rsidR="0012168B" w:rsidRPr="00591F39">
        <w:rPr>
          <w:sz w:val="28"/>
          <w:szCs w:val="28"/>
        </w:rPr>
        <w:t xml:space="preserve"> </w:t>
      </w:r>
      <w:r w:rsidR="009360C0" w:rsidRPr="00591F39">
        <w:rPr>
          <w:sz w:val="28"/>
          <w:szCs w:val="28"/>
        </w:rPr>
        <w:t xml:space="preserve">  </w:t>
      </w:r>
      <w:r w:rsidRPr="00591F39">
        <w:rPr>
          <w:sz w:val="28"/>
          <w:szCs w:val="28"/>
        </w:rPr>
        <w:tab/>
      </w:r>
      <w:r w:rsidR="009360C0" w:rsidRPr="00591F39">
        <w:rPr>
          <w:sz w:val="28"/>
          <w:szCs w:val="28"/>
        </w:rPr>
        <w:t xml:space="preserve">  </w:t>
      </w:r>
      <w:r w:rsidR="0012168B" w:rsidRPr="00591F39">
        <w:rPr>
          <w:sz w:val="28"/>
          <w:szCs w:val="28"/>
        </w:rPr>
        <w:t xml:space="preserve">            </w:t>
      </w:r>
      <w:r w:rsidR="009360C0" w:rsidRPr="00591F39">
        <w:rPr>
          <w:sz w:val="28"/>
          <w:szCs w:val="28"/>
        </w:rPr>
        <w:t>гп. Виллози</w:t>
      </w:r>
    </w:p>
    <w:p w14:paraId="3D928AC1" w14:textId="77777777" w:rsidR="009360C0" w:rsidRPr="00591F39" w:rsidRDefault="003615C5" w:rsidP="009360C0">
      <w:pPr>
        <w:shd w:val="clear" w:color="auto" w:fill="FEFEFE"/>
        <w:jc w:val="center"/>
        <w:outlineLvl w:val="3"/>
        <w:rPr>
          <w:rFonts w:ascii="Arial" w:hAnsi="Arial" w:cs="Arial"/>
          <w:b/>
          <w:bCs/>
          <w:color w:val="4E4E4E"/>
          <w:sz w:val="28"/>
          <w:szCs w:val="28"/>
        </w:rPr>
      </w:pPr>
      <w:r>
        <w:rPr>
          <w:sz w:val="28"/>
          <w:szCs w:val="28"/>
        </w:rPr>
        <w:pict w14:anchorId="7AFCA543">
          <v:rect id="_x0000_s1027" style="position:absolute;left:0;text-align:left;margin-left:-6.35pt;margin-top:7.35pt;width:264.1pt;height:54.35pt;z-index:251660288" filled="f" stroked="f">
            <v:textbox style="mso-next-textbox:#_x0000_s1027">
              <w:txbxContent>
                <w:p w14:paraId="3CDEA43D" w14:textId="77777777" w:rsidR="008A7C9D" w:rsidRPr="00591F39" w:rsidRDefault="008A7C9D" w:rsidP="00556E4E">
                  <w:pPr>
                    <w:jc w:val="both"/>
                    <w:rPr>
                      <w:sz w:val="20"/>
                      <w:szCs w:val="20"/>
                    </w:rPr>
                  </w:pPr>
                  <w:r w:rsidRPr="008A199E">
                    <w:rPr>
                      <w:sz w:val="20"/>
                      <w:szCs w:val="20"/>
                    </w:rPr>
                    <w:t>Об утверждении административного</w:t>
                  </w:r>
                  <w:r w:rsidRPr="00591F39">
                    <w:rPr>
                      <w:sz w:val="20"/>
                      <w:szCs w:val="20"/>
                    </w:rPr>
                    <w:t xml:space="preserve"> регламента по предоставлению муниципальной услуги «Предоставление разрешения (ордера) на производство земляных работ»</w:t>
                  </w:r>
                </w:p>
              </w:txbxContent>
            </v:textbox>
          </v:rect>
        </w:pict>
      </w:r>
    </w:p>
    <w:p w14:paraId="39E1DD50" w14:textId="77777777" w:rsidR="009360C0" w:rsidRPr="00591F39" w:rsidRDefault="009360C0" w:rsidP="009360C0">
      <w:pPr>
        <w:shd w:val="clear" w:color="auto" w:fill="FEFEFE"/>
        <w:jc w:val="center"/>
        <w:outlineLvl w:val="3"/>
        <w:rPr>
          <w:rFonts w:ascii="Arial" w:hAnsi="Arial" w:cs="Arial"/>
          <w:b/>
          <w:bCs/>
          <w:color w:val="4E4E4E"/>
          <w:sz w:val="22"/>
          <w:szCs w:val="22"/>
        </w:rPr>
      </w:pPr>
    </w:p>
    <w:p w14:paraId="28F41FAE" w14:textId="77777777" w:rsidR="00AE3475" w:rsidRPr="00591F39" w:rsidRDefault="00AE3475" w:rsidP="009360C0">
      <w:pPr>
        <w:shd w:val="clear" w:color="auto" w:fill="FEFEFE"/>
        <w:jc w:val="center"/>
        <w:outlineLvl w:val="3"/>
        <w:rPr>
          <w:rFonts w:ascii="Arial" w:hAnsi="Arial" w:cs="Arial"/>
          <w:b/>
          <w:bCs/>
          <w:color w:val="4E4E4E"/>
          <w:sz w:val="22"/>
          <w:szCs w:val="22"/>
        </w:rPr>
      </w:pPr>
    </w:p>
    <w:p w14:paraId="387012FB" w14:textId="77777777" w:rsidR="00EC399C" w:rsidRDefault="00EC399C" w:rsidP="009360C0">
      <w:pPr>
        <w:shd w:val="clear" w:color="auto" w:fill="FEFEFE"/>
        <w:jc w:val="center"/>
        <w:outlineLvl w:val="3"/>
        <w:rPr>
          <w:rFonts w:ascii="Arial" w:hAnsi="Arial" w:cs="Arial"/>
          <w:b/>
          <w:bCs/>
          <w:color w:val="4E4E4E"/>
          <w:sz w:val="22"/>
          <w:szCs w:val="22"/>
        </w:rPr>
      </w:pPr>
    </w:p>
    <w:p w14:paraId="3E94E693" w14:textId="77777777" w:rsidR="009337F0" w:rsidRPr="00591F39" w:rsidRDefault="009337F0" w:rsidP="009360C0">
      <w:pPr>
        <w:shd w:val="clear" w:color="auto" w:fill="FEFEFE"/>
        <w:jc w:val="center"/>
        <w:outlineLvl w:val="3"/>
        <w:rPr>
          <w:rFonts w:ascii="Arial" w:hAnsi="Arial" w:cs="Arial"/>
          <w:b/>
          <w:bCs/>
          <w:color w:val="4E4E4E"/>
          <w:sz w:val="22"/>
          <w:szCs w:val="22"/>
        </w:rPr>
      </w:pPr>
    </w:p>
    <w:p w14:paraId="715E6280" w14:textId="77777777" w:rsidR="009360C0" w:rsidRPr="008A199E" w:rsidRDefault="009360C0" w:rsidP="00941241">
      <w:pPr>
        <w:ind w:firstLine="900"/>
        <w:jc w:val="both"/>
        <w:rPr>
          <w:iCs/>
          <w:sz w:val="26"/>
          <w:szCs w:val="26"/>
        </w:rPr>
      </w:pPr>
      <w:r w:rsidRPr="00E32640">
        <w:rPr>
          <w:color w:val="000000"/>
          <w:sz w:val="26"/>
          <w:szCs w:val="26"/>
        </w:rPr>
        <w:t xml:space="preserve">В соответствии с </w:t>
      </w:r>
      <w:r w:rsidR="001777EA" w:rsidRPr="008A199E">
        <w:rPr>
          <w:color w:val="000000"/>
          <w:sz w:val="26"/>
          <w:szCs w:val="26"/>
        </w:rPr>
        <w:t xml:space="preserve">Градостроительным кодексом Российской Федерации, Земельным кодексом Российской Федерации, </w:t>
      </w:r>
      <w:r w:rsidR="00941241" w:rsidRPr="008A199E">
        <w:rPr>
          <w:color w:val="000000"/>
          <w:sz w:val="26"/>
          <w:szCs w:val="26"/>
        </w:rPr>
        <w:t xml:space="preserve">Нормами и правилами благоустройства на территории муниципального образования Виллозское городское поселение Ломоносовского района Ленинградской области, утвержденными Решением Совета депутатов Виллозского городского поселения </w:t>
      </w:r>
      <w:r w:rsidR="008A199E" w:rsidRPr="008A199E">
        <w:rPr>
          <w:color w:val="000000"/>
          <w:sz w:val="26"/>
          <w:szCs w:val="26"/>
        </w:rPr>
        <w:t>от 22</w:t>
      </w:r>
      <w:r w:rsidR="00941241" w:rsidRPr="008A199E">
        <w:rPr>
          <w:color w:val="000000"/>
          <w:sz w:val="26"/>
          <w:szCs w:val="26"/>
        </w:rPr>
        <w:t>.0</w:t>
      </w:r>
      <w:r w:rsidR="008A199E" w:rsidRPr="008A199E">
        <w:rPr>
          <w:color w:val="000000"/>
          <w:sz w:val="26"/>
          <w:szCs w:val="26"/>
        </w:rPr>
        <w:t>4</w:t>
      </w:r>
      <w:r w:rsidR="00941241" w:rsidRPr="008A199E">
        <w:rPr>
          <w:color w:val="000000"/>
          <w:sz w:val="26"/>
          <w:szCs w:val="26"/>
        </w:rPr>
        <w:t>.20</w:t>
      </w:r>
      <w:r w:rsidR="008A199E" w:rsidRPr="008A199E">
        <w:rPr>
          <w:color w:val="000000"/>
          <w:sz w:val="26"/>
          <w:szCs w:val="26"/>
        </w:rPr>
        <w:t>24 года № 16</w:t>
      </w:r>
      <w:r w:rsidR="00941241" w:rsidRPr="008A199E">
        <w:rPr>
          <w:color w:val="000000"/>
          <w:sz w:val="26"/>
          <w:szCs w:val="26"/>
        </w:rPr>
        <w:t>,</w:t>
      </w:r>
      <w:r w:rsidR="008A199E" w:rsidRPr="008A199E">
        <w:rPr>
          <w:color w:val="000000"/>
          <w:sz w:val="26"/>
          <w:szCs w:val="26"/>
        </w:rPr>
        <w:t xml:space="preserve"> Федеральным законом от 06.10.2003 № 131-ФЗ «Об общих принципах местного самоуправления в Российской Федерации», </w:t>
      </w:r>
      <w:r w:rsidR="008A199E" w:rsidRPr="008A199E">
        <w:rPr>
          <w:bCs/>
          <w:kern w:val="32"/>
          <w:sz w:val="26"/>
          <w:szCs w:val="26"/>
        </w:rPr>
        <w:t>Федеральным законом от 27.07.2010 № 210-ФЗ «Об организации предоставления государственных и муниципальных услуг»</w:t>
      </w:r>
      <w:r w:rsidR="008A199E" w:rsidRPr="008A199E">
        <w:rPr>
          <w:color w:val="000000"/>
          <w:sz w:val="26"/>
          <w:szCs w:val="26"/>
        </w:rPr>
        <w:t xml:space="preserve">, </w:t>
      </w:r>
      <w:r w:rsidR="008A199E" w:rsidRPr="008A199E">
        <w:rPr>
          <w:sz w:val="26"/>
          <w:szCs w:val="26"/>
        </w:rPr>
        <w:t xml:space="preserve">постановлением Правительства Ленинградской области от 07.05.2024 № 290 </w:t>
      </w:r>
      <w:r w:rsidR="008A199E" w:rsidRPr="008A199E">
        <w:rPr>
          <w:bCs/>
          <w:kern w:val="32"/>
          <w:sz w:val="26"/>
          <w:szCs w:val="26"/>
        </w:rPr>
        <w:t>«Об отдельных вопросах реализации Федерального закона "Об организации предоставления государственных и муниципальных услуг" на территории Ленинградской области и признании утратившими силу полностью или частично отдельных постановлений Правительства Ленинградской области,</w:t>
      </w:r>
      <w:r w:rsidR="00941241" w:rsidRPr="008A199E">
        <w:rPr>
          <w:color w:val="000000"/>
          <w:sz w:val="26"/>
          <w:szCs w:val="26"/>
        </w:rPr>
        <w:t xml:space="preserve"> </w:t>
      </w:r>
      <w:r w:rsidR="00941241" w:rsidRPr="008A199E">
        <w:rPr>
          <w:sz w:val="26"/>
          <w:szCs w:val="26"/>
        </w:rPr>
        <w:t xml:space="preserve">руководствуясь </w:t>
      </w:r>
      <w:r w:rsidR="00941241" w:rsidRPr="008A199E">
        <w:rPr>
          <w:iCs/>
          <w:sz w:val="26"/>
          <w:szCs w:val="26"/>
        </w:rPr>
        <w:t>Положением об администрации</w:t>
      </w:r>
    </w:p>
    <w:p w14:paraId="4CF5C52E" w14:textId="77777777" w:rsidR="00941241" w:rsidRPr="008A199E" w:rsidRDefault="00941241" w:rsidP="00941241">
      <w:pPr>
        <w:ind w:firstLine="900"/>
        <w:jc w:val="both"/>
        <w:rPr>
          <w:bCs/>
          <w:color w:val="1D1B11"/>
          <w:sz w:val="26"/>
          <w:szCs w:val="26"/>
        </w:rPr>
      </w:pPr>
    </w:p>
    <w:p w14:paraId="0B9A5925" w14:textId="77777777" w:rsidR="009360C0" w:rsidRPr="00591F39" w:rsidRDefault="009360C0" w:rsidP="005567AC">
      <w:pPr>
        <w:shd w:val="clear" w:color="auto" w:fill="FEFEFE"/>
        <w:jc w:val="center"/>
        <w:rPr>
          <w:b/>
          <w:bCs/>
          <w:color w:val="1D1B11"/>
          <w:sz w:val="28"/>
          <w:szCs w:val="28"/>
        </w:rPr>
      </w:pPr>
      <w:r w:rsidRPr="00591F39">
        <w:rPr>
          <w:b/>
          <w:bCs/>
          <w:color w:val="1D1B11"/>
          <w:sz w:val="28"/>
          <w:szCs w:val="28"/>
        </w:rPr>
        <w:t>П</w:t>
      </w:r>
      <w:r w:rsidR="005567AC" w:rsidRPr="00591F39">
        <w:rPr>
          <w:b/>
          <w:bCs/>
          <w:color w:val="1D1B11"/>
          <w:sz w:val="28"/>
          <w:szCs w:val="28"/>
        </w:rPr>
        <w:t xml:space="preserve"> </w:t>
      </w:r>
      <w:r w:rsidRPr="00591F39">
        <w:rPr>
          <w:b/>
          <w:bCs/>
          <w:color w:val="1D1B11"/>
          <w:sz w:val="28"/>
          <w:szCs w:val="28"/>
        </w:rPr>
        <w:t>О</w:t>
      </w:r>
      <w:r w:rsidR="005567AC" w:rsidRPr="00591F39">
        <w:rPr>
          <w:b/>
          <w:bCs/>
          <w:color w:val="1D1B11"/>
          <w:sz w:val="28"/>
          <w:szCs w:val="28"/>
        </w:rPr>
        <w:t xml:space="preserve"> </w:t>
      </w:r>
      <w:r w:rsidRPr="00591F39">
        <w:rPr>
          <w:b/>
          <w:bCs/>
          <w:color w:val="1D1B11"/>
          <w:sz w:val="28"/>
          <w:szCs w:val="28"/>
        </w:rPr>
        <w:t>С</w:t>
      </w:r>
      <w:r w:rsidR="005567AC" w:rsidRPr="00591F39">
        <w:rPr>
          <w:b/>
          <w:bCs/>
          <w:color w:val="1D1B11"/>
          <w:sz w:val="28"/>
          <w:szCs w:val="28"/>
        </w:rPr>
        <w:t xml:space="preserve"> </w:t>
      </w:r>
      <w:r w:rsidRPr="00591F39">
        <w:rPr>
          <w:b/>
          <w:bCs/>
          <w:color w:val="1D1B11"/>
          <w:sz w:val="28"/>
          <w:szCs w:val="28"/>
        </w:rPr>
        <w:t>Т</w:t>
      </w:r>
      <w:r w:rsidR="005567AC" w:rsidRPr="00591F39">
        <w:rPr>
          <w:b/>
          <w:bCs/>
          <w:color w:val="1D1B11"/>
          <w:sz w:val="28"/>
          <w:szCs w:val="28"/>
        </w:rPr>
        <w:t xml:space="preserve"> </w:t>
      </w:r>
      <w:r w:rsidRPr="00591F39">
        <w:rPr>
          <w:b/>
          <w:bCs/>
          <w:color w:val="1D1B11"/>
          <w:sz w:val="28"/>
          <w:szCs w:val="28"/>
        </w:rPr>
        <w:t>А</w:t>
      </w:r>
      <w:r w:rsidR="005567AC" w:rsidRPr="00591F39">
        <w:rPr>
          <w:b/>
          <w:bCs/>
          <w:color w:val="1D1B11"/>
          <w:sz w:val="28"/>
          <w:szCs w:val="28"/>
        </w:rPr>
        <w:t xml:space="preserve"> </w:t>
      </w:r>
      <w:r w:rsidRPr="00591F39">
        <w:rPr>
          <w:b/>
          <w:bCs/>
          <w:color w:val="1D1B11"/>
          <w:sz w:val="28"/>
          <w:szCs w:val="28"/>
        </w:rPr>
        <w:t>Н</w:t>
      </w:r>
      <w:r w:rsidR="005567AC" w:rsidRPr="00591F39">
        <w:rPr>
          <w:b/>
          <w:bCs/>
          <w:color w:val="1D1B11"/>
          <w:sz w:val="28"/>
          <w:szCs w:val="28"/>
        </w:rPr>
        <w:t xml:space="preserve"> </w:t>
      </w:r>
      <w:r w:rsidRPr="00591F39">
        <w:rPr>
          <w:b/>
          <w:bCs/>
          <w:color w:val="1D1B11"/>
          <w:sz w:val="28"/>
          <w:szCs w:val="28"/>
        </w:rPr>
        <w:t>О</w:t>
      </w:r>
      <w:r w:rsidR="005567AC" w:rsidRPr="00591F39">
        <w:rPr>
          <w:b/>
          <w:bCs/>
          <w:color w:val="1D1B11"/>
          <w:sz w:val="28"/>
          <w:szCs w:val="28"/>
        </w:rPr>
        <w:t xml:space="preserve"> </w:t>
      </w:r>
      <w:r w:rsidRPr="00591F39">
        <w:rPr>
          <w:b/>
          <w:bCs/>
          <w:color w:val="1D1B11"/>
          <w:sz w:val="28"/>
          <w:szCs w:val="28"/>
        </w:rPr>
        <w:t>В</w:t>
      </w:r>
      <w:r w:rsidR="005567AC" w:rsidRPr="00591F39">
        <w:rPr>
          <w:b/>
          <w:bCs/>
          <w:color w:val="1D1B11"/>
          <w:sz w:val="28"/>
          <w:szCs w:val="28"/>
        </w:rPr>
        <w:t xml:space="preserve"> </w:t>
      </w:r>
      <w:r w:rsidRPr="00591F39">
        <w:rPr>
          <w:b/>
          <w:bCs/>
          <w:color w:val="1D1B11"/>
          <w:sz w:val="28"/>
          <w:szCs w:val="28"/>
        </w:rPr>
        <w:t>Л</w:t>
      </w:r>
      <w:r w:rsidR="005567AC" w:rsidRPr="00591F39">
        <w:rPr>
          <w:b/>
          <w:bCs/>
          <w:color w:val="1D1B11"/>
          <w:sz w:val="28"/>
          <w:szCs w:val="28"/>
        </w:rPr>
        <w:t xml:space="preserve"> </w:t>
      </w:r>
      <w:r w:rsidRPr="00591F39">
        <w:rPr>
          <w:b/>
          <w:bCs/>
          <w:color w:val="1D1B11"/>
          <w:sz w:val="28"/>
          <w:szCs w:val="28"/>
        </w:rPr>
        <w:t>Я</w:t>
      </w:r>
      <w:r w:rsidR="005567AC" w:rsidRPr="00591F39">
        <w:rPr>
          <w:b/>
          <w:bCs/>
          <w:color w:val="1D1B11"/>
          <w:sz w:val="28"/>
          <w:szCs w:val="28"/>
        </w:rPr>
        <w:t xml:space="preserve"> </w:t>
      </w:r>
      <w:r w:rsidRPr="00591F39">
        <w:rPr>
          <w:b/>
          <w:bCs/>
          <w:color w:val="1D1B11"/>
          <w:sz w:val="28"/>
          <w:szCs w:val="28"/>
        </w:rPr>
        <w:t>Ю</w:t>
      </w:r>
      <w:r w:rsidR="005567AC" w:rsidRPr="00591F39">
        <w:rPr>
          <w:b/>
          <w:bCs/>
          <w:color w:val="1D1B11"/>
          <w:sz w:val="28"/>
          <w:szCs w:val="28"/>
        </w:rPr>
        <w:t xml:space="preserve"> </w:t>
      </w:r>
      <w:r w:rsidRPr="00591F39">
        <w:rPr>
          <w:b/>
          <w:bCs/>
          <w:color w:val="1D1B11"/>
          <w:sz w:val="28"/>
          <w:szCs w:val="28"/>
        </w:rPr>
        <w:t>:</w:t>
      </w:r>
    </w:p>
    <w:p w14:paraId="3B5A9557" w14:textId="77777777" w:rsidR="009360C0" w:rsidRPr="00591F39" w:rsidRDefault="009360C0" w:rsidP="009360C0">
      <w:pPr>
        <w:shd w:val="clear" w:color="auto" w:fill="FEFEFE"/>
        <w:jc w:val="center"/>
      </w:pPr>
    </w:p>
    <w:p w14:paraId="1D200D97" w14:textId="77777777" w:rsidR="00872E71" w:rsidRPr="00E32640" w:rsidRDefault="00872E71" w:rsidP="00A8331E">
      <w:pPr>
        <w:numPr>
          <w:ilvl w:val="0"/>
          <w:numId w:val="8"/>
        </w:numPr>
        <w:shd w:val="clear" w:color="auto" w:fill="FEFEFE"/>
        <w:ind w:left="0" w:firstLine="0"/>
        <w:jc w:val="both"/>
        <w:rPr>
          <w:sz w:val="26"/>
          <w:szCs w:val="26"/>
        </w:rPr>
      </w:pPr>
      <w:r w:rsidRPr="00E32640">
        <w:rPr>
          <w:sz w:val="26"/>
          <w:szCs w:val="26"/>
        </w:rPr>
        <w:t xml:space="preserve">Утвердить административный регламент по предоставлению муниципальной услуги: </w:t>
      </w:r>
      <w:r w:rsidR="00EC399C" w:rsidRPr="00E32640">
        <w:rPr>
          <w:sz w:val="26"/>
          <w:szCs w:val="26"/>
        </w:rPr>
        <w:t>«</w:t>
      </w:r>
      <w:r w:rsidR="008F4BAA" w:rsidRPr="00E32640">
        <w:rPr>
          <w:spacing w:val="-4"/>
          <w:sz w:val="26"/>
          <w:szCs w:val="26"/>
          <w:lang w:eastAsia="zh-CN"/>
        </w:rPr>
        <w:t xml:space="preserve">Предоставление разрешения (ордера) на </w:t>
      </w:r>
      <w:r w:rsidR="008F4BAA" w:rsidRPr="00E32640">
        <w:rPr>
          <w:sz w:val="26"/>
          <w:szCs w:val="26"/>
        </w:rPr>
        <w:t>производство земляных работ</w:t>
      </w:r>
      <w:r w:rsidR="00EC399C" w:rsidRPr="00E32640">
        <w:rPr>
          <w:sz w:val="26"/>
          <w:szCs w:val="26"/>
        </w:rPr>
        <w:t xml:space="preserve">» </w:t>
      </w:r>
      <w:r w:rsidRPr="00E32640">
        <w:rPr>
          <w:sz w:val="26"/>
          <w:szCs w:val="26"/>
        </w:rPr>
        <w:t>(Приложение</w:t>
      </w:r>
      <w:r w:rsidR="008F4BAA" w:rsidRPr="00E32640">
        <w:rPr>
          <w:sz w:val="26"/>
          <w:szCs w:val="26"/>
        </w:rPr>
        <w:t xml:space="preserve"> к настоящему постановлению</w:t>
      </w:r>
      <w:r w:rsidRPr="00E32640">
        <w:rPr>
          <w:sz w:val="26"/>
          <w:szCs w:val="26"/>
        </w:rPr>
        <w:t>).</w:t>
      </w:r>
    </w:p>
    <w:p w14:paraId="71B60B4E" w14:textId="77777777" w:rsidR="008F4BAA" w:rsidRPr="00E32640" w:rsidRDefault="008F4BAA" w:rsidP="00556E4E">
      <w:pPr>
        <w:numPr>
          <w:ilvl w:val="0"/>
          <w:numId w:val="8"/>
        </w:numPr>
        <w:shd w:val="clear" w:color="auto" w:fill="FEFEFE"/>
        <w:ind w:left="0" w:firstLine="0"/>
        <w:jc w:val="both"/>
        <w:rPr>
          <w:sz w:val="26"/>
          <w:szCs w:val="26"/>
        </w:rPr>
      </w:pPr>
      <w:r w:rsidRPr="00E32640">
        <w:rPr>
          <w:sz w:val="26"/>
          <w:szCs w:val="26"/>
        </w:rPr>
        <w:t>Признат</w:t>
      </w:r>
      <w:r w:rsidR="008A199E">
        <w:rPr>
          <w:sz w:val="26"/>
          <w:szCs w:val="26"/>
        </w:rPr>
        <w:t>ь утратившими силу Постановление</w:t>
      </w:r>
      <w:r w:rsidRPr="00E32640">
        <w:rPr>
          <w:sz w:val="26"/>
          <w:szCs w:val="26"/>
        </w:rPr>
        <w:t xml:space="preserve"> администрации Виллозского городского поселения Ломоносовского района № </w:t>
      </w:r>
      <w:r w:rsidR="008A199E">
        <w:rPr>
          <w:sz w:val="26"/>
          <w:szCs w:val="26"/>
        </w:rPr>
        <w:t>89 от 15</w:t>
      </w:r>
      <w:r w:rsidRPr="00E32640">
        <w:rPr>
          <w:sz w:val="26"/>
          <w:szCs w:val="26"/>
        </w:rPr>
        <w:t>.0</w:t>
      </w:r>
      <w:r w:rsidR="008A199E">
        <w:rPr>
          <w:sz w:val="26"/>
          <w:szCs w:val="26"/>
        </w:rPr>
        <w:t>2</w:t>
      </w:r>
      <w:r w:rsidRPr="00E32640">
        <w:rPr>
          <w:sz w:val="26"/>
          <w:szCs w:val="26"/>
        </w:rPr>
        <w:t>.202</w:t>
      </w:r>
      <w:r w:rsidR="008A199E">
        <w:rPr>
          <w:sz w:val="26"/>
          <w:szCs w:val="26"/>
        </w:rPr>
        <w:t>4</w:t>
      </w:r>
      <w:r w:rsidRPr="00E32640">
        <w:rPr>
          <w:sz w:val="26"/>
          <w:szCs w:val="26"/>
        </w:rPr>
        <w:t xml:space="preserve"> года «Об утверждении административного регламента по предоставлению муници</w:t>
      </w:r>
      <w:r w:rsidR="008A199E">
        <w:rPr>
          <w:sz w:val="26"/>
          <w:szCs w:val="26"/>
        </w:rPr>
        <w:t>пальной услуги «Предоставление раз</w:t>
      </w:r>
      <w:r w:rsidRPr="00E32640">
        <w:rPr>
          <w:sz w:val="26"/>
          <w:szCs w:val="26"/>
        </w:rPr>
        <w:t>решения</w:t>
      </w:r>
      <w:r w:rsidR="008A199E">
        <w:rPr>
          <w:sz w:val="26"/>
          <w:szCs w:val="26"/>
        </w:rPr>
        <w:t xml:space="preserve"> (ордера)</w:t>
      </w:r>
      <w:r w:rsidRPr="00E32640">
        <w:rPr>
          <w:sz w:val="26"/>
          <w:szCs w:val="26"/>
        </w:rPr>
        <w:t xml:space="preserve"> на </w:t>
      </w:r>
      <w:r w:rsidR="008A199E">
        <w:rPr>
          <w:sz w:val="26"/>
          <w:szCs w:val="26"/>
        </w:rPr>
        <w:t>производство</w:t>
      </w:r>
      <w:r w:rsidRPr="00E32640">
        <w:rPr>
          <w:sz w:val="26"/>
          <w:szCs w:val="26"/>
        </w:rPr>
        <w:t xml:space="preserve"> земляных работ</w:t>
      </w:r>
      <w:r w:rsidR="008A199E">
        <w:rPr>
          <w:sz w:val="26"/>
          <w:szCs w:val="26"/>
        </w:rPr>
        <w:t>»».</w:t>
      </w:r>
    </w:p>
    <w:p w14:paraId="6FDCAB0A" w14:textId="77777777" w:rsidR="009360C0" w:rsidRPr="00E32640" w:rsidRDefault="009360C0" w:rsidP="009360C0">
      <w:pPr>
        <w:numPr>
          <w:ilvl w:val="0"/>
          <w:numId w:val="8"/>
        </w:numPr>
        <w:shd w:val="clear" w:color="auto" w:fill="FEFEFE"/>
        <w:ind w:left="0" w:firstLine="0"/>
        <w:jc w:val="both"/>
        <w:rPr>
          <w:sz w:val="26"/>
          <w:szCs w:val="26"/>
        </w:rPr>
      </w:pPr>
      <w:r w:rsidRPr="00E32640">
        <w:rPr>
          <w:sz w:val="26"/>
          <w:szCs w:val="26"/>
        </w:rPr>
        <w:t>Настоящее постановление подлежи</w:t>
      </w:r>
      <w:r w:rsidR="00820695" w:rsidRPr="00E32640">
        <w:rPr>
          <w:sz w:val="26"/>
          <w:szCs w:val="26"/>
        </w:rPr>
        <w:t xml:space="preserve">т </w:t>
      </w:r>
      <w:r w:rsidR="00855B27" w:rsidRPr="00E32640">
        <w:rPr>
          <w:sz w:val="26"/>
          <w:szCs w:val="26"/>
        </w:rPr>
        <w:t xml:space="preserve">обязательному </w:t>
      </w:r>
      <w:r w:rsidR="00820695" w:rsidRPr="00E32640">
        <w:rPr>
          <w:sz w:val="26"/>
          <w:szCs w:val="26"/>
        </w:rPr>
        <w:t>опубликованию (обнародованию)</w:t>
      </w:r>
      <w:r w:rsidR="00556E4E" w:rsidRPr="00E32640">
        <w:rPr>
          <w:sz w:val="26"/>
          <w:szCs w:val="26"/>
        </w:rPr>
        <w:t xml:space="preserve">, </w:t>
      </w:r>
      <w:r w:rsidRPr="00E32640">
        <w:rPr>
          <w:sz w:val="26"/>
          <w:szCs w:val="26"/>
        </w:rPr>
        <w:t xml:space="preserve">размещению на официальном сайте муниципального образования Виллозское городское поселение </w:t>
      </w:r>
      <w:r w:rsidR="00855B27" w:rsidRPr="00E32640">
        <w:rPr>
          <w:bCs/>
          <w:color w:val="1D1B11"/>
          <w:sz w:val="26"/>
          <w:szCs w:val="26"/>
        </w:rPr>
        <w:t xml:space="preserve"> </w:t>
      </w:r>
      <w:hyperlink r:id="rId8" w:history="1">
        <w:r w:rsidR="008A199E" w:rsidRPr="00343620">
          <w:rPr>
            <w:rStyle w:val="a3"/>
            <w:bCs/>
            <w:sz w:val="26"/>
            <w:szCs w:val="26"/>
          </w:rPr>
          <w:t>http</w:t>
        </w:r>
        <w:r w:rsidR="008A199E" w:rsidRPr="00343620">
          <w:rPr>
            <w:rStyle w:val="a3"/>
            <w:bCs/>
            <w:sz w:val="26"/>
            <w:szCs w:val="26"/>
            <w:lang w:val="en-US"/>
          </w:rPr>
          <w:t>s</w:t>
        </w:r>
        <w:r w:rsidR="008A199E" w:rsidRPr="00343620">
          <w:rPr>
            <w:rStyle w:val="a3"/>
            <w:bCs/>
            <w:sz w:val="26"/>
            <w:szCs w:val="26"/>
          </w:rPr>
          <w:t>://www.villozi-adm.ru</w:t>
        </w:r>
      </w:hyperlink>
      <w:r w:rsidRPr="00E32640">
        <w:rPr>
          <w:sz w:val="26"/>
          <w:szCs w:val="26"/>
        </w:rPr>
        <w:t>.</w:t>
      </w:r>
      <w:r w:rsidR="00556E4E" w:rsidRPr="00E32640">
        <w:rPr>
          <w:sz w:val="26"/>
          <w:szCs w:val="26"/>
        </w:rPr>
        <w:t xml:space="preserve"> </w:t>
      </w:r>
    </w:p>
    <w:p w14:paraId="7F9A9AA3" w14:textId="77777777" w:rsidR="009360C0" w:rsidRPr="00E32640" w:rsidRDefault="009360C0" w:rsidP="009360C0">
      <w:pPr>
        <w:numPr>
          <w:ilvl w:val="0"/>
          <w:numId w:val="8"/>
        </w:numPr>
        <w:shd w:val="clear" w:color="auto" w:fill="FEFEFE"/>
        <w:ind w:left="0" w:firstLine="0"/>
        <w:jc w:val="both"/>
        <w:rPr>
          <w:sz w:val="26"/>
          <w:szCs w:val="26"/>
        </w:rPr>
      </w:pPr>
      <w:r w:rsidRPr="00E32640">
        <w:rPr>
          <w:sz w:val="26"/>
          <w:szCs w:val="26"/>
        </w:rPr>
        <w:t>Настоящее постановление вступает в силу с момента его опубликования</w:t>
      </w:r>
      <w:r w:rsidR="004063FB" w:rsidRPr="00E32640">
        <w:rPr>
          <w:sz w:val="26"/>
          <w:szCs w:val="26"/>
        </w:rPr>
        <w:t xml:space="preserve"> </w:t>
      </w:r>
      <w:r w:rsidR="008274DA" w:rsidRPr="00E32640">
        <w:rPr>
          <w:sz w:val="26"/>
          <w:szCs w:val="26"/>
        </w:rPr>
        <w:t>(обнародования).</w:t>
      </w:r>
    </w:p>
    <w:p w14:paraId="692B50BB" w14:textId="77777777" w:rsidR="009360C0" w:rsidRPr="00E32640" w:rsidRDefault="009360C0" w:rsidP="009360C0">
      <w:pPr>
        <w:numPr>
          <w:ilvl w:val="0"/>
          <w:numId w:val="8"/>
        </w:numPr>
        <w:shd w:val="clear" w:color="auto" w:fill="FEFEFE"/>
        <w:ind w:left="0" w:firstLine="0"/>
        <w:jc w:val="both"/>
        <w:rPr>
          <w:bCs/>
          <w:color w:val="1D1B11"/>
          <w:sz w:val="26"/>
          <w:szCs w:val="26"/>
        </w:rPr>
      </w:pPr>
      <w:r w:rsidRPr="00E32640">
        <w:rPr>
          <w:bCs/>
          <w:color w:val="1D1B11"/>
          <w:sz w:val="26"/>
          <w:szCs w:val="26"/>
        </w:rPr>
        <w:t>Контроль за исполнением настоящего Постановления оставляю за собой.</w:t>
      </w:r>
    </w:p>
    <w:p w14:paraId="3DC4F6F7" w14:textId="77777777" w:rsidR="00591F39" w:rsidRPr="00E32640" w:rsidRDefault="00591F39" w:rsidP="009360C0">
      <w:pPr>
        <w:ind w:left="360"/>
        <w:jc w:val="both"/>
        <w:rPr>
          <w:sz w:val="26"/>
          <w:szCs w:val="26"/>
        </w:rPr>
      </w:pPr>
    </w:p>
    <w:p w14:paraId="48434430" w14:textId="77777777" w:rsidR="009360C0" w:rsidRPr="00E32640" w:rsidRDefault="009360C0" w:rsidP="00EF55E0">
      <w:pPr>
        <w:jc w:val="both"/>
        <w:rPr>
          <w:sz w:val="26"/>
          <w:szCs w:val="26"/>
        </w:rPr>
      </w:pPr>
      <w:r w:rsidRPr="00E32640">
        <w:rPr>
          <w:sz w:val="26"/>
          <w:szCs w:val="26"/>
        </w:rPr>
        <w:t>Глава администрации</w:t>
      </w:r>
    </w:p>
    <w:p w14:paraId="579BB2D6" w14:textId="77777777" w:rsidR="009360C0" w:rsidRPr="00591F39" w:rsidRDefault="009360C0" w:rsidP="00EF55E0">
      <w:pPr>
        <w:jc w:val="both"/>
      </w:pPr>
      <w:r w:rsidRPr="00591F39">
        <w:t xml:space="preserve">Виллозского городского поселения                                  </w:t>
      </w:r>
      <w:r w:rsidR="000B694E" w:rsidRPr="00591F39">
        <w:t xml:space="preserve">     </w:t>
      </w:r>
      <w:r w:rsidRPr="00591F39">
        <w:t xml:space="preserve">       </w:t>
      </w:r>
      <w:r w:rsidR="00591F39">
        <w:t xml:space="preserve">                        </w:t>
      </w:r>
      <w:r w:rsidRPr="00591F39">
        <w:t xml:space="preserve">     </w:t>
      </w:r>
      <w:r w:rsidR="00EF55E0" w:rsidRPr="00591F39">
        <w:t xml:space="preserve">   </w:t>
      </w:r>
      <w:r w:rsidRPr="00591F39">
        <w:t>С.В. Андреева</w:t>
      </w:r>
    </w:p>
    <w:p w14:paraId="0B28ADF0" w14:textId="77777777" w:rsidR="001E5EE8" w:rsidRDefault="001E5EE8">
      <w:pPr>
        <w:spacing w:after="200" w:line="276" w:lineRule="auto"/>
        <w:rPr>
          <w:sz w:val="28"/>
          <w:szCs w:val="28"/>
        </w:rPr>
      </w:pPr>
      <w:r>
        <w:rPr>
          <w:sz w:val="28"/>
          <w:szCs w:val="28"/>
        </w:rPr>
        <w:br w:type="page"/>
      </w:r>
    </w:p>
    <w:p w14:paraId="32A57CC5" w14:textId="77777777" w:rsidR="00855B27" w:rsidRPr="00563F38" w:rsidRDefault="00855B27" w:rsidP="00855B27">
      <w:pPr>
        <w:jc w:val="right"/>
      </w:pPr>
      <w:r w:rsidRPr="00563F38">
        <w:lastRenderedPageBreak/>
        <w:t xml:space="preserve">Приложение к постановлению </w:t>
      </w:r>
    </w:p>
    <w:p w14:paraId="11B06E55" w14:textId="77777777" w:rsidR="00855B27" w:rsidRPr="005637AB" w:rsidRDefault="005637AB" w:rsidP="00855B27">
      <w:pPr>
        <w:widowControl w:val="0"/>
        <w:tabs>
          <w:tab w:val="left" w:pos="142"/>
          <w:tab w:val="left" w:pos="284"/>
        </w:tabs>
        <w:autoSpaceDE w:val="0"/>
        <w:autoSpaceDN w:val="0"/>
        <w:adjustRightInd w:val="0"/>
        <w:ind w:left="-567" w:firstLine="340"/>
        <w:jc w:val="right"/>
        <w:outlineLvl w:val="0"/>
        <w:rPr>
          <w:u w:val="single"/>
        </w:rPr>
      </w:pPr>
      <w:r>
        <w:tab/>
      </w:r>
      <w:r>
        <w:tab/>
      </w:r>
      <w:r>
        <w:tab/>
      </w:r>
      <w:r>
        <w:tab/>
      </w:r>
      <w:r>
        <w:tab/>
      </w:r>
      <w:r>
        <w:tab/>
      </w:r>
      <w:r>
        <w:tab/>
      </w:r>
      <w:r>
        <w:tab/>
        <w:t xml:space="preserve">от </w:t>
      </w:r>
      <w:r w:rsidR="008A199E">
        <w:t>__.1</w:t>
      </w:r>
      <w:r w:rsidR="00FB0647">
        <w:t>2</w:t>
      </w:r>
      <w:r w:rsidR="00855B27" w:rsidRPr="00563F38">
        <w:t>.202</w:t>
      </w:r>
      <w:r w:rsidR="008A199E">
        <w:t>5</w:t>
      </w:r>
      <w:r>
        <w:t xml:space="preserve"> года №</w:t>
      </w:r>
      <w:r w:rsidR="008A199E">
        <w:t xml:space="preserve"> ___</w:t>
      </w:r>
    </w:p>
    <w:p w14:paraId="38856169" w14:textId="77777777" w:rsidR="00855B27" w:rsidRPr="00563F38" w:rsidRDefault="00855B27" w:rsidP="00855B27">
      <w:pPr>
        <w:widowControl w:val="0"/>
        <w:tabs>
          <w:tab w:val="left" w:pos="142"/>
          <w:tab w:val="left" w:pos="284"/>
        </w:tabs>
        <w:autoSpaceDE w:val="0"/>
        <w:autoSpaceDN w:val="0"/>
        <w:adjustRightInd w:val="0"/>
        <w:ind w:left="-567" w:firstLine="340"/>
        <w:jc w:val="right"/>
        <w:outlineLvl w:val="0"/>
        <w:rPr>
          <w:b/>
          <w:bCs/>
          <w:color w:val="1D1B11"/>
        </w:rPr>
      </w:pPr>
    </w:p>
    <w:p w14:paraId="6FF6CB43" w14:textId="77777777" w:rsidR="00855B27" w:rsidRPr="00563F38" w:rsidRDefault="00855B27" w:rsidP="00855B27">
      <w:pPr>
        <w:widowControl w:val="0"/>
        <w:tabs>
          <w:tab w:val="left" w:pos="142"/>
          <w:tab w:val="left" w:pos="284"/>
        </w:tabs>
        <w:autoSpaceDE w:val="0"/>
        <w:autoSpaceDN w:val="0"/>
        <w:adjustRightInd w:val="0"/>
        <w:ind w:left="-567" w:firstLine="340"/>
        <w:jc w:val="center"/>
        <w:outlineLvl w:val="0"/>
        <w:rPr>
          <w:b/>
          <w:bCs/>
          <w:color w:val="1D1B11"/>
        </w:rPr>
      </w:pPr>
      <w:r w:rsidRPr="00563F38">
        <w:rPr>
          <w:b/>
          <w:bCs/>
          <w:color w:val="1D1B11"/>
        </w:rPr>
        <w:t>Административный регламент по предоставлению муниципальной услуги «Предоставление разрешения (ордера) на производство земляных работ»</w:t>
      </w:r>
    </w:p>
    <w:p w14:paraId="69E0CC89" w14:textId="77777777" w:rsidR="009360C0" w:rsidRPr="00563F38" w:rsidRDefault="009360C0" w:rsidP="009360C0">
      <w:pPr>
        <w:widowControl w:val="0"/>
        <w:autoSpaceDE w:val="0"/>
        <w:autoSpaceDN w:val="0"/>
        <w:adjustRightInd w:val="0"/>
        <w:ind w:hanging="142"/>
        <w:contextualSpacing/>
        <w:jc w:val="center"/>
        <w:outlineLvl w:val="0"/>
        <w:rPr>
          <w:b/>
          <w:bCs/>
        </w:rPr>
      </w:pPr>
    </w:p>
    <w:p w14:paraId="7013A611" w14:textId="77777777" w:rsidR="009360C0" w:rsidRPr="00563F38" w:rsidRDefault="009360C0" w:rsidP="009360C0">
      <w:pPr>
        <w:widowControl w:val="0"/>
        <w:numPr>
          <w:ilvl w:val="0"/>
          <w:numId w:val="4"/>
        </w:numPr>
        <w:autoSpaceDE w:val="0"/>
        <w:autoSpaceDN w:val="0"/>
        <w:adjustRightInd w:val="0"/>
        <w:contextualSpacing/>
        <w:jc w:val="center"/>
        <w:outlineLvl w:val="0"/>
        <w:rPr>
          <w:b/>
          <w:bCs/>
        </w:rPr>
      </w:pPr>
      <w:r w:rsidRPr="00563F38">
        <w:rPr>
          <w:b/>
          <w:bCs/>
        </w:rPr>
        <w:t>Общие положения</w:t>
      </w:r>
    </w:p>
    <w:p w14:paraId="3CD6D582" w14:textId="77777777" w:rsidR="009360C0" w:rsidRPr="00563F38" w:rsidRDefault="009360C0" w:rsidP="009360C0">
      <w:pPr>
        <w:widowControl w:val="0"/>
        <w:autoSpaceDE w:val="0"/>
        <w:autoSpaceDN w:val="0"/>
        <w:adjustRightInd w:val="0"/>
        <w:ind w:left="-142"/>
        <w:contextualSpacing/>
        <w:jc w:val="center"/>
        <w:outlineLvl w:val="0"/>
        <w:rPr>
          <w:b/>
          <w:bCs/>
        </w:rPr>
      </w:pPr>
    </w:p>
    <w:p w14:paraId="18C9B578" w14:textId="77777777" w:rsidR="00855B27" w:rsidRPr="00563F38" w:rsidRDefault="00855B27" w:rsidP="00855B27">
      <w:pPr>
        <w:widowControl w:val="0"/>
        <w:suppressAutoHyphens/>
        <w:autoSpaceDE w:val="0"/>
        <w:jc w:val="both"/>
        <w:rPr>
          <w:lang w:eastAsia="zh-CN"/>
        </w:rPr>
      </w:pPr>
      <w:r w:rsidRPr="00563F38">
        <w:rPr>
          <w:color w:val="0070C0"/>
          <w:lang w:eastAsia="zh-CN"/>
        </w:rPr>
        <w:t xml:space="preserve">          </w:t>
      </w:r>
      <w:r w:rsidRPr="00563F38">
        <w:rPr>
          <w:lang w:eastAsia="zh-CN"/>
        </w:rPr>
        <w:t xml:space="preserve">1.1. Наименование муниципальной услуги </w:t>
      </w:r>
      <w:r w:rsidRPr="00563F38">
        <w:rPr>
          <w:spacing w:val="-4"/>
          <w:lang w:eastAsia="zh-CN"/>
        </w:rPr>
        <w:t xml:space="preserve">«Предоставление разрешения (ордера) </w:t>
      </w:r>
      <w:r w:rsidRPr="00563F38">
        <w:rPr>
          <w:lang w:eastAsia="zh-CN"/>
        </w:rPr>
        <w:t xml:space="preserve">на производство земляных работ». </w:t>
      </w:r>
    </w:p>
    <w:p w14:paraId="0D437CE3" w14:textId="77777777" w:rsidR="00855B27" w:rsidRPr="008A199E" w:rsidRDefault="00855B27" w:rsidP="00855B27">
      <w:pPr>
        <w:suppressAutoHyphens/>
        <w:autoSpaceDE w:val="0"/>
        <w:autoSpaceDN w:val="0"/>
        <w:adjustRightInd w:val="0"/>
        <w:ind w:firstLine="720"/>
        <w:jc w:val="both"/>
        <w:rPr>
          <w:lang w:eastAsia="zh-CN"/>
        </w:rPr>
      </w:pPr>
      <w:r w:rsidRPr="00563F38">
        <w:rPr>
          <w:lang w:eastAsia="zh-CN"/>
        </w:rPr>
        <w:t xml:space="preserve">Административный регламент предоставления муниципальной услуги по предоставлению разрешений на производство земляных работ  (далее – административный регламент, муниципальная услуга)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w:t>
      </w:r>
      <w:r w:rsidRPr="008A199E">
        <w:rPr>
          <w:lang w:eastAsia="zh-CN"/>
        </w:rPr>
        <w:t>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w:t>
      </w:r>
    </w:p>
    <w:p w14:paraId="711ABE18" w14:textId="77777777" w:rsidR="00855B27" w:rsidRPr="008A199E" w:rsidRDefault="00855B27" w:rsidP="00855B27">
      <w:pPr>
        <w:suppressAutoHyphens/>
        <w:autoSpaceDE w:val="0"/>
        <w:autoSpaceDN w:val="0"/>
        <w:adjustRightInd w:val="0"/>
        <w:ind w:firstLine="720"/>
        <w:jc w:val="both"/>
        <w:rPr>
          <w:lang w:eastAsia="zh-CN"/>
        </w:rPr>
      </w:pPr>
      <w:r w:rsidRPr="008A199E">
        <w:rPr>
          <w:lang w:eastAsia="zh-CN"/>
        </w:rPr>
        <w:t xml:space="preserve">Муниципальная услуга предоставляется в случае осуществления земляных работ при строительстве, реконструкции и ремонте сетей инженерно – технического обеспечения, подземных сооружений, иных объектов капитального строительства, объектов дорожного хозяйства, а также благоустройстве  территории, установке и ремонте временных конструкций и сооружений, аварийно – восстановительном ремонте, проводимом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 на территории муниципального образования </w:t>
      </w:r>
      <w:r w:rsidR="00826AA8" w:rsidRPr="008A199E">
        <w:rPr>
          <w:lang w:eastAsia="zh-CN"/>
        </w:rPr>
        <w:t>Виллозское городское поселение</w:t>
      </w:r>
      <w:r w:rsidRPr="008A199E">
        <w:rPr>
          <w:i/>
          <w:lang w:eastAsia="zh-CN"/>
        </w:rPr>
        <w:t xml:space="preserve"> </w:t>
      </w:r>
      <w:r w:rsidRPr="008A199E">
        <w:rPr>
          <w:lang w:eastAsia="zh-CN"/>
        </w:rPr>
        <w:t>и продлении сроков осуществления земляных работ.</w:t>
      </w:r>
    </w:p>
    <w:p w14:paraId="29FB9050" w14:textId="77777777" w:rsidR="00DC7C56" w:rsidRPr="008A199E" w:rsidRDefault="00855B27" w:rsidP="00DC7C56">
      <w:pPr>
        <w:widowControl w:val="0"/>
        <w:tabs>
          <w:tab w:val="left" w:pos="142"/>
          <w:tab w:val="left" w:pos="284"/>
          <w:tab w:val="left" w:pos="1418"/>
        </w:tabs>
        <w:autoSpaceDE w:val="0"/>
        <w:autoSpaceDN w:val="0"/>
        <w:adjustRightInd w:val="0"/>
        <w:ind w:firstLine="709"/>
        <w:contextualSpacing/>
        <w:jc w:val="both"/>
        <w:rPr>
          <w:lang w:eastAsia="zh-CN"/>
        </w:rPr>
      </w:pPr>
      <w:r w:rsidRPr="008A199E">
        <w:rPr>
          <w:lang w:eastAsia="zh-CN"/>
        </w:rPr>
        <w:t xml:space="preserve">1.2. </w:t>
      </w:r>
      <w:r w:rsidR="00DC7C56" w:rsidRPr="008A199E">
        <w:rPr>
          <w:lang w:eastAsia="zh-CN"/>
        </w:rPr>
        <w:t>В качестве заявителей выступают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или физические лица, в том числе зарегистрированные в качестве индивидуальных предпринимателей, являющиеся заказчиками (уполномоченные заказчиком) проведения земляных работ (далее – заявители).</w:t>
      </w:r>
    </w:p>
    <w:p w14:paraId="32DC0EA0" w14:textId="77777777" w:rsidR="00DC7C56" w:rsidRPr="008A199E" w:rsidRDefault="00DC7C56" w:rsidP="00DC7C56">
      <w:pPr>
        <w:widowControl w:val="0"/>
        <w:tabs>
          <w:tab w:val="left" w:pos="142"/>
          <w:tab w:val="left" w:pos="284"/>
          <w:tab w:val="left" w:pos="1418"/>
        </w:tabs>
        <w:autoSpaceDE w:val="0"/>
        <w:autoSpaceDN w:val="0"/>
        <w:adjustRightInd w:val="0"/>
        <w:ind w:firstLine="709"/>
        <w:contextualSpacing/>
        <w:jc w:val="both"/>
      </w:pPr>
      <w:r w:rsidRPr="008A199E">
        <w:t>Представлять интересы заявителя имеют право:</w:t>
      </w:r>
    </w:p>
    <w:p w14:paraId="3F29E77E" w14:textId="77777777" w:rsidR="00DC7C56" w:rsidRPr="008A199E" w:rsidRDefault="00DC7C56" w:rsidP="00DC7C56">
      <w:pPr>
        <w:widowControl w:val="0"/>
        <w:tabs>
          <w:tab w:val="left" w:pos="142"/>
          <w:tab w:val="left" w:pos="284"/>
          <w:tab w:val="left" w:pos="1418"/>
        </w:tabs>
        <w:autoSpaceDE w:val="0"/>
        <w:autoSpaceDN w:val="0"/>
        <w:adjustRightInd w:val="0"/>
        <w:ind w:firstLine="709"/>
        <w:contextualSpacing/>
        <w:jc w:val="both"/>
      </w:pPr>
      <w:r w:rsidRPr="008A199E">
        <w:t>- от имени физических лиц, в том числе зарегистрированных в качестве индивидуальных предпринимателей:</w:t>
      </w:r>
    </w:p>
    <w:p w14:paraId="45A29EAC" w14:textId="77777777" w:rsidR="00DC7C56" w:rsidRPr="008A199E" w:rsidRDefault="00DC7C56" w:rsidP="00DC7C56">
      <w:pPr>
        <w:widowControl w:val="0"/>
        <w:tabs>
          <w:tab w:val="left" w:pos="142"/>
          <w:tab w:val="left" w:pos="284"/>
          <w:tab w:val="left" w:pos="1418"/>
        </w:tabs>
        <w:autoSpaceDE w:val="0"/>
        <w:autoSpaceDN w:val="0"/>
        <w:adjustRightInd w:val="0"/>
        <w:ind w:firstLine="709"/>
        <w:contextualSpacing/>
        <w:jc w:val="both"/>
      </w:pPr>
      <w:r w:rsidRPr="008A199E">
        <w:t xml:space="preserve">представители, действующие в силу полномочий, основанных на доверенности, </w:t>
      </w:r>
      <w:r w:rsidRPr="008A199E">
        <w:rPr>
          <w:lang w:eastAsia="zh-CN"/>
        </w:rPr>
        <w:t>на основании федерального закона либо на основании акта, уполномоченного на то государственного органа или органа местного самоуправления</w:t>
      </w:r>
      <w:r w:rsidRPr="008A199E">
        <w:t>;</w:t>
      </w:r>
    </w:p>
    <w:p w14:paraId="0AADF46B" w14:textId="77777777" w:rsidR="00DC7C56" w:rsidRPr="008A199E" w:rsidRDefault="00DC7C56" w:rsidP="00DC7C56">
      <w:pPr>
        <w:widowControl w:val="0"/>
        <w:tabs>
          <w:tab w:val="left" w:pos="142"/>
          <w:tab w:val="left" w:pos="284"/>
          <w:tab w:val="left" w:pos="1418"/>
        </w:tabs>
        <w:autoSpaceDE w:val="0"/>
        <w:autoSpaceDN w:val="0"/>
        <w:adjustRightInd w:val="0"/>
        <w:ind w:firstLine="709"/>
        <w:contextualSpacing/>
        <w:jc w:val="both"/>
      </w:pPr>
      <w:r w:rsidRPr="008A199E">
        <w:t>- от имени юридических лиц:</w:t>
      </w:r>
    </w:p>
    <w:p w14:paraId="4E866EBC" w14:textId="77777777" w:rsidR="00DC7C56" w:rsidRPr="008A199E" w:rsidRDefault="00DC7C56" w:rsidP="00DC7C56">
      <w:pPr>
        <w:widowControl w:val="0"/>
        <w:tabs>
          <w:tab w:val="left" w:pos="142"/>
          <w:tab w:val="left" w:pos="284"/>
          <w:tab w:val="left" w:pos="1418"/>
        </w:tabs>
        <w:autoSpaceDE w:val="0"/>
        <w:autoSpaceDN w:val="0"/>
        <w:adjustRightInd w:val="0"/>
        <w:ind w:firstLine="709"/>
        <w:contextualSpacing/>
        <w:jc w:val="both"/>
      </w:pPr>
      <w:r w:rsidRPr="008A199E">
        <w:t>представители, действующие в соответствии с законом или учредительными документами от имени заявителя без доверенности;</w:t>
      </w:r>
    </w:p>
    <w:p w14:paraId="1652EF2D" w14:textId="77777777" w:rsidR="00855B27" w:rsidRPr="008A199E" w:rsidRDefault="00DC7C56" w:rsidP="00DC7C56">
      <w:pPr>
        <w:widowControl w:val="0"/>
        <w:tabs>
          <w:tab w:val="left" w:pos="142"/>
          <w:tab w:val="left" w:pos="284"/>
          <w:tab w:val="left" w:pos="1418"/>
        </w:tabs>
        <w:autoSpaceDE w:val="0"/>
        <w:autoSpaceDN w:val="0"/>
        <w:adjustRightInd w:val="0"/>
        <w:ind w:firstLine="709"/>
        <w:contextualSpacing/>
        <w:jc w:val="both"/>
      </w:pPr>
      <w:r w:rsidRPr="008A199E">
        <w:t>представители, действующие от имени заявителя в силу полномочий на основании доверенности или договора.</w:t>
      </w:r>
    </w:p>
    <w:p w14:paraId="06AE52C4" w14:textId="77777777" w:rsidR="00855B27" w:rsidRPr="008A199E" w:rsidRDefault="00855B27" w:rsidP="00855B27">
      <w:pPr>
        <w:suppressAutoHyphens/>
        <w:ind w:firstLine="709"/>
        <w:jc w:val="both"/>
        <w:rPr>
          <w:lang w:eastAsia="zh-CN"/>
        </w:rPr>
      </w:pPr>
      <w:r w:rsidRPr="008A199E">
        <w:rPr>
          <w:lang w:eastAsia="zh-CN"/>
        </w:rPr>
        <w:t xml:space="preserve">1.2.1. Муниципальную услугу предоставляет администрация </w:t>
      </w:r>
      <w:r w:rsidR="00826AA8" w:rsidRPr="008A199E">
        <w:rPr>
          <w:lang w:eastAsia="zh-CN"/>
        </w:rPr>
        <w:t>Виллозского городско поселения</w:t>
      </w:r>
      <w:r w:rsidRPr="008A199E">
        <w:rPr>
          <w:lang w:eastAsia="zh-CN"/>
        </w:rPr>
        <w:t xml:space="preserve"> </w:t>
      </w:r>
      <w:r w:rsidR="00826AA8" w:rsidRPr="008A199E">
        <w:rPr>
          <w:lang w:eastAsia="zh-CN"/>
        </w:rPr>
        <w:t xml:space="preserve">Ломоносовского </w:t>
      </w:r>
      <w:r w:rsidRPr="008A199E">
        <w:rPr>
          <w:lang w:eastAsia="zh-CN"/>
        </w:rPr>
        <w:t xml:space="preserve">муниципального района Ленинградской области (далее - Администрация). </w:t>
      </w:r>
    </w:p>
    <w:p w14:paraId="68A9CC44" w14:textId="77777777" w:rsidR="00855B27" w:rsidRPr="008A199E" w:rsidRDefault="00855B27" w:rsidP="00855B27">
      <w:pPr>
        <w:suppressAutoHyphens/>
        <w:ind w:firstLine="709"/>
        <w:contextualSpacing/>
        <w:jc w:val="both"/>
        <w:rPr>
          <w:lang w:eastAsia="zh-CN"/>
        </w:rPr>
      </w:pPr>
      <w:r w:rsidRPr="008A199E">
        <w:rPr>
          <w:lang w:eastAsia="zh-CN"/>
        </w:rPr>
        <w:t xml:space="preserve">Оказание муниципальной услуги осуществляется </w:t>
      </w:r>
      <w:r w:rsidRPr="008A199E">
        <w:rPr>
          <w:color w:val="000000"/>
          <w:lang w:eastAsia="zh-CN"/>
        </w:rPr>
        <w:t>в предоставлении</w:t>
      </w:r>
      <w:r w:rsidRPr="008A199E">
        <w:rPr>
          <w:lang w:eastAsia="zh-CN"/>
        </w:rPr>
        <w:t xml:space="preserve">, продлении, закрытии (исполнении) разрешения (ордера) </w:t>
      </w:r>
      <w:r w:rsidRPr="008A199E">
        <w:rPr>
          <w:shd w:val="clear" w:color="auto" w:fill="FBFCFD"/>
          <w:lang w:eastAsia="zh-CN"/>
        </w:rPr>
        <w:t xml:space="preserve">на </w:t>
      </w:r>
      <w:r w:rsidRPr="008A199E">
        <w:t>производство</w:t>
      </w:r>
      <w:r w:rsidRPr="008A199E">
        <w:rPr>
          <w:shd w:val="clear" w:color="auto" w:fill="FBFCFD"/>
          <w:lang w:eastAsia="zh-CN"/>
        </w:rPr>
        <w:t xml:space="preserve"> земляных работ, представляющим собой документ, дающий право осуществлять производство земляных работ, их продление и закрытие </w:t>
      </w:r>
      <w:r w:rsidRPr="008A199E">
        <w:rPr>
          <w:lang w:eastAsia="zh-CN"/>
        </w:rPr>
        <w:t>(исполнение)</w:t>
      </w:r>
      <w:r w:rsidRPr="008A199E">
        <w:rPr>
          <w:color w:val="FF0000"/>
          <w:lang w:eastAsia="zh-CN"/>
        </w:rPr>
        <w:t xml:space="preserve"> </w:t>
      </w:r>
      <w:r w:rsidRPr="008A199E">
        <w:rPr>
          <w:shd w:val="clear" w:color="auto" w:fill="FBFCFD"/>
          <w:lang w:eastAsia="zh-CN"/>
        </w:rPr>
        <w:t>при производстве работ, предусмотренных в абзаце третьем пункта 1.1. настоящего административного регламента</w:t>
      </w:r>
      <w:r w:rsidRPr="008A199E">
        <w:rPr>
          <w:lang w:eastAsia="zh-CN"/>
        </w:rPr>
        <w:t>.</w:t>
      </w:r>
    </w:p>
    <w:p w14:paraId="550E4D34" w14:textId="77777777" w:rsidR="00855B27" w:rsidRPr="008A199E" w:rsidRDefault="00855B27" w:rsidP="00855B27">
      <w:pPr>
        <w:autoSpaceDE w:val="0"/>
        <w:autoSpaceDN w:val="0"/>
        <w:adjustRightInd w:val="0"/>
        <w:ind w:firstLine="540"/>
        <w:jc w:val="both"/>
      </w:pPr>
      <w:r w:rsidRPr="008A199E">
        <w:t>1.2.2.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14:paraId="20B4B170" w14:textId="77777777" w:rsidR="00855B27" w:rsidRPr="008A199E" w:rsidRDefault="00855B27" w:rsidP="00855B27">
      <w:pPr>
        <w:autoSpaceDE w:val="0"/>
        <w:autoSpaceDN w:val="0"/>
        <w:adjustRightInd w:val="0"/>
        <w:ind w:firstLine="540"/>
        <w:jc w:val="both"/>
      </w:pPr>
      <w:r w:rsidRPr="008A199E">
        <w:lastRenderedPageBreak/>
        <w:t>1.2.3. Получение разрешения (ордера) на право производства земляных работ обязательно, в том числе, при производстве следующих работ, требующих проведения земляных работ:</w:t>
      </w:r>
    </w:p>
    <w:p w14:paraId="4F07DE98" w14:textId="77777777" w:rsidR="00855B27" w:rsidRPr="008A199E" w:rsidRDefault="00855B27" w:rsidP="00855B27">
      <w:pPr>
        <w:autoSpaceDE w:val="0"/>
        <w:autoSpaceDN w:val="0"/>
        <w:adjustRightInd w:val="0"/>
        <w:ind w:firstLine="540"/>
        <w:jc w:val="both"/>
      </w:pPr>
      <w:r w:rsidRPr="008A199E">
        <w:t>1.2.3.1.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14:paraId="7BF33CF0" w14:textId="77777777" w:rsidR="00855B27" w:rsidRPr="008A199E" w:rsidRDefault="00855B27" w:rsidP="00855B27">
      <w:pPr>
        <w:autoSpaceDE w:val="0"/>
        <w:autoSpaceDN w:val="0"/>
        <w:adjustRightInd w:val="0"/>
        <w:ind w:firstLine="540"/>
        <w:jc w:val="both"/>
      </w:pPr>
      <w:r w:rsidRPr="008A199E">
        <w:t>1.2.3.2.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3D75CD95" w14:textId="77777777" w:rsidR="00855B27" w:rsidRPr="008A199E" w:rsidRDefault="00855B27" w:rsidP="00855B27">
      <w:pPr>
        <w:autoSpaceDE w:val="0"/>
        <w:autoSpaceDN w:val="0"/>
        <w:adjustRightInd w:val="0"/>
        <w:ind w:firstLine="540"/>
        <w:jc w:val="both"/>
      </w:pPr>
      <w:r w:rsidRPr="008A199E">
        <w:t>1.2.3.3.  инженерные  изыскания;</w:t>
      </w:r>
    </w:p>
    <w:p w14:paraId="6B5C937C" w14:textId="77777777" w:rsidR="00855B27" w:rsidRPr="008A199E" w:rsidRDefault="00855B27" w:rsidP="00855B27">
      <w:pPr>
        <w:autoSpaceDE w:val="0"/>
        <w:autoSpaceDN w:val="0"/>
        <w:adjustRightInd w:val="0"/>
        <w:ind w:firstLine="540"/>
        <w:jc w:val="both"/>
      </w:pPr>
      <w:r w:rsidRPr="008A199E">
        <w:t>1.2.3.4.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14:paraId="5992EB64" w14:textId="77777777" w:rsidR="00855B27" w:rsidRPr="008A199E" w:rsidRDefault="00855B27" w:rsidP="00855B27">
      <w:pPr>
        <w:autoSpaceDE w:val="0"/>
        <w:autoSpaceDN w:val="0"/>
        <w:adjustRightInd w:val="0"/>
        <w:ind w:firstLine="540"/>
        <w:jc w:val="both"/>
      </w:pPr>
      <w:r w:rsidRPr="008A199E">
        <w:t>1.2.3.5. 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w:t>
      </w:r>
    </w:p>
    <w:p w14:paraId="745D322B" w14:textId="77777777" w:rsidR="00855B27" w:rsidRPr="008A199E" w:rsidRDefault="00855B27" w:rsidP="00855B27">
      <w:pPr>
        <w:autoSpaceDE w:val="0"/>
        <w:autoSpaceDN w:val="0"/>
        <w:adjustRightInd w:val="0"/>
        <w:ind w:firstLine="540"/>
        <w:jc w:val="both"/>
      </w:pPr>
      <w:r w:rsidRPr="008A199E">
        <w:t>1.2.3.6. аварийно-восстановительный ремонт сетей инженерно-технического обеспечения, сооружений;</w:t>
      </w:r>
    </w:p>
    <w:p w14:paraId="365A8978" w14:textId="77777777" w:rsidR="00855B27" w:rsidRPr="008A199E" w:rsidRDefault="00855B27" w:rsidP="00855B27">
      <w:pPr>
        <w:autoSpaceDE w:val="0"/>
        <w:autoSpaceDN w:val="0"/>
        <w:adjustRightInd w:val="0"/>
        <w:ind w:firstLine="540"/>
        <w:jc w:val="both"/>
      </w:pPr>
      <w:r w:rsidRPr="008A199E">
        <w:t>1.2.3.7.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4A587F29" w14:textId="77777777" w:rsidR="00855B27" w:rsidRPr="008A199E" w:rsidRDefault="00855B27" w:rsidP="00855B27">
      <w:pPr>
        <w:autoSpaceDE w:val="0"/>
        <w:autoSpaceDN w:val="0"/>
        <w:adjustRightInd w:val="0"/>
        <w:ind w:firstLine="540"/>
        <w:jc w:val="both"/>
      </w:pPr>
      <w:r w:rsidRPr="008A199E">
        <w:t>1.2.3.8. проведение работ по сохранению объектов культурного наследия (в том числе, проведение археологических полевых работ);</w:t>
      </w:r>
    </w:p>
    <w:p w14:paraId="40131512" w14:textId="77777777" w:rsidR="00855B27" w:rsidRPr="008A199E" w:rsidRDefault="00855B27" w:rsidP="00855B27">
      <w:pPr>
        <w:autoSpaceDE w:val="0"/>
        <w:autoSpaceDN w:val="0"/>
        <w:adjustRightInd w:val="0"/>
        <w:ind w:firstLine="540"/>
        <w:jc w:val="both"/>
      </w:pPr>
      <w:r w:rsidRPr="008A199E">
        <w:t>1.2.3.9.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14:paraId="371C30D3" w14:textId="77777777" w:rsidR="00855B27" w:rsidRPr="008A199E" w:rsidRDefault="00855B27" w:rsidP="00855B27">
      <w:pPr>
        <w:autoSpaceDE w:val="0"/>
        <w:autoSpaceDN w:val="0"/>
        <w:adjustRightInd w:val="0"/>
        <w:ind w:firstLine="540"/>
        <w:jc w:val="both"/>
      </w:pPr>
      <w:r w:rsidRPr="008A199E">
        <w:t>1.2.3.10. установка опор информационных и рекламных конструкций;</w:t>
      </w:r>
    </w:p>
    <w:p w14:paraId="4F89EDF6" w14:textId="77777777" w:rsidR="00855B27" w:rsidRPr="008A199E" w:rsidRDefault="00855B27" w:rsidP="00855B27">
      <w:pPr>
        <w:autoSpaceDE w:val="0"/>
        <w:autoSpaceDN w:val="0"/>
        <w:adjustRightInd w:val="0"/>
        <w:ind w:firstLine="540"/>
        <w:jc w:val="both"/>
      </w:pPr>
      <w:r w:rsidRPr="008A199E">
        <w:t>1.2.3.11.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14:paraId="797AD200" w14:textId="77777777" w:rsidR="00855B27" w:rsidRPr="008A199E" w:rsidRDefault="00855B27" w:rsidP="00855B27">
      <w:pPr>
        <w:autoSpaceDE w:val="0"/>
        <w:autoSpaceDN w:val="0"/>
        <w:adjustRightInd w:val="0"/>
        <w:ind w:firstLine="540"/>
        <w:jc w:val="both"/>
      </w:pPr>
      <w:r w:rsidRPr="008A199E">
        <w:t xml:space="preserve">1.2.3.12. строительство 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w:t>
      </w:r>
      <w:r w:rsidR="00826AA8" w:rsidRPr="008A199E">
        <w:t>Виллозское городское поселение</w:t>
      </w:r>
      <w:r w:rsidRPr="008A199E">
        <w:t xml:space="preserve"> в рамках региональной программы газификации.</w:t>
      </w:r>
    </w:p>
    <w:p w14:paraId="77D74FD2" w14:textId="77777777" w:rsidR="00855B27" w:rsidRPr="008A199E" w:rsidRDefault="00855B27" w:rsidP="00855B27">
      <w:pPr>
        <w:ind w:firstLine="709"/>
        <w:jc w:val="both"/>
      </w:pPr>
      <w:r w:rsidRPr="008A199E">
        <w:t>1.3. Информация о месте нахождения Администрации, предоставляющей муниципальную услугу, организации, участвующей в предоставлении услуги и не являющейся многофункциональными центрами предоставления государственных и муниципальных услуг, графиках работы, контактных телефонах, адресах электронной почты размещается:</w:t>
      </w:r>
    </w:p>
    <w:p w14:paraId="1A1E1504" w14:textId="77777777" w:rsidR="00855B27" w:rsidRPr="008A199E" w:rsidRDefault="00855B27" w:rsidP="00855B27">
      <w:pPr>
        <w:ind w:firstLine="709"/>
        <w:jc w:val="both"/>
      </w:pPr>
      <w:r w:rsidRPr="008A199E">
        <w:t xml:space="preserve">на информационных стендах в местах предоставления муниципальной услуги (в доступном для заявителей месте); </w:t>
      </w:r>
    </w:p>
    <w:p w14:paraId="0F18F952" w14:textId="77777777" w:rsidR="00855B27" w:rsidRPr="008A199E" w:rsidRDefault="00855B27" w:rsidP="00855B27">
      <w:pPr>
        <w:ind w:firstLine="709"/>
        <w:jc w:val="both"/>
      </w:pPr>
      <w:r w:rsidRPr="008A199E">
        <w:t>- на сайте Администрации;</w:t>
      </w:r>
    </w:p>
    <w:p w14:paraId="4C21817A" w14:textId="77777777" w:rsidR="00855B27" w:rsidRPr="008A199E" w:rsidRDefault="00855B27" w:rsidP="00855B27">
      <w:pPr>
        <w:ind w:firstLine="709"/>
        <w:jc w:val="both"/>
      </w:pPr>
      <w:r w:rsidRPr="008A199E">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14:paraId="3C70F21F" w14:textId="77777777" w:rsidR="00855B27" w:rsidRPr="008A199E" w:rsidRDefault="00855B27" w:rsidP="00855B27">
      <w:pPr>
        <w:ind w:firstLine="709"/>
        <w:jc w:val="both"/>
      </w:pPr>
      <w:r w:rsidRPr="008A199E">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9" w:history="1">
        <w:r w:rsidRPr="008A199E">
          <w:t>www.gosuslugi.ru</w:t>
        </w:r>
      </w:hyperlink>
      <w:r w:rsidRPr="008A199E">
        <w:t>.</w:t>
      </w:r>
    </w:p>
    <w:p w14:paraId="54057011" w14:textId="77777777" w:rsidR="00855B27" w:rsidRPr="008A199E" w:rsidRDefault="00855B27" w:rsidP="00855B27">
      <w:pPr>
        <w:ind w:firstLine="709"/>
        <w:jc w:val="both"/>
      </w:pPr>
      <w:r w:rsidRPr="008A199E">
        <w:t>- в государственной информационной системе «Реестр государственных и муниципальных услуг (функций) Ленинградской области» (далее - Реестр).</w:t>
      </w:r>
    </w:p>
    <w:p w14:paraId="6FA93016" w14:textId="77777777" w:rsidR="00855B27" w:rsidRPr="008A199E" w:rsidRDefault="00855B27" w:rsidP="00855B27">
      <w:pPr>
        <w:ind w:firstLine="709"/>
        <w:jc w:val="both"/>
        <w:rPr>
          <w:lang w:eastAsia="zh-CN"/>
        </w:rPr>
      </w:pPr>
    </w:p>
    <w:p w14:paraId="48A6BC1F" w14:textId="77777777" w:rsidR="00855B27" w:rsidRPr="008A199E" w:rsidRDefault="00855B27" w:rsidP="00855B27">
      <w:pPr>
        <w:suppressAutoHyphens/>
        <w:contextualSpacing/>
        <w:jc w:val="center"/>
        <w:rPr>
          <w:lang w:eastAsia="zh-CN"/>
        </w:rPr>
      </w:pPr>
      <w:r w:rsidRPr="008A199E">
        <w:rPr>
          <w:b/>
          <w:lang w:eastAsia="zh-CN"/>
        </w:rPr>
        <w:t>2. Стандарт предоставления муниципальной услуги</w:t>
      </w:r>
    </w:p>
    <w:p w14:paraId="3F8BBC1E" w14:textId="77777777" w:rsidR="00855B27" w:rsidRPr="008A199E" w:rsidRDefault="00855B27" w:rsidP="00855B27">
      <w:pPr>
        <w:suppressAutoHyphens/>
        <w:ind w:firstLine="709"/>
        <w:contextualSpacing/>
        <w:jc w:val="both"/>
        <w:rPr>
          <w:lang w:eastAsia="zh-CN"/>
        </w:rPr>
      </w:pPr>
    </w:p>
    <w:p w14:paraId="6EBC8FFB" w14:textId="77777777" w:rsidR="00855B27" w:rsidRPr="008A199E" w:rsidRDefault="00855B27" w:rsidP="00855B27">
      <w:pPr>
        <w:suppressAutoHyphens/>
        <w:ind w:firstLine="709"/>
        <w:jc w:val="both"/>
        <w:rPr>
          <w:lang w:eastAsia="zh-CN"/>
        </w:rPr>
      </w:pPr>
      <w:r w:rsidRPr="008A199E">
        <w:rPr>
          <w:lang w:eastAsia="zh-CN"/>
        </w:rPr>
        <w:lastRenderedPageBreak/>
        <w:t xml:space="preserve">2.1. Наименование муниципальной услуги: </w:t>
      </w:r>
      <w:r w:rsidRPr="008A199E">
        <w:rPr>
          <w:spacing w:val="-4"/>
          <w:lang w:eastAsia="zh-CN"/>
        </w:rPr>
        <w:t xml:space="preserve">«Предоставление разрешения (ордера) </w:t>
      </w:r>
      <w:r w:rsidRPr="008A199E">
        <w:rPr>
          <w:lang w:eastAsia="zh-CN"/>
        </w:rPr>
        <w:t>на производство земляных</w:t>
      </w:r>
      <w:r w:rsidRPr="008A199E">
        <w:rPr>
          <w:spacing w:val="-4"/>
          <w:lang w:eastAsia="zh-CN"/>
        </w:rPr>
        <w:t xml:space="preserve"> работ».</w:t>
      </w:r>
    </w:p>
    <w:p w14:paraId="52EC7C28" w14:textId="77777777" w:rsidR="00DC7C56" w:rsidRPr="008A199E" w:rsidRDefault="00855B27" w:rsidP="00DC7C56">
      <w:pPr>
        <w:suppressAutoHyphens/>
        <w:ind w:firstLine="709"/>
        <w:jc w:val="both"/>
        <w:rPr>
          <w:lang w:eastAsia="zh-CN"/>
        </w:rPr>
      </w:pPr>
      <w:bookmarkStart w:id="1" w:name="sub_1022"/>
      <w:r w:rsidRPr="008A199E">
        <w:rPr>
          <w:lang w:eastAsia="zh-CN"/>
        </w:rPr>
        <w:t xml:space="preserve">2.2. </w:t>
      </w:r>
      <w:r w:rsidR="00DC7C56" w:rsidRPr="008A199E">
        <w:rPr>
          <w:lang w:eastAsia="zh-CN"/>
        </w:rPr>
        <w:t>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14:paraId="5563DAA1" w14:textId="77777777" w:rsidR="00855B27" w:rsidRPr="008A199E" w:rsidRDefault="00855B27" w:rsidP="00855B27">
      <w:pPr>
        <w:suppressAutoHyphens/>
        <w:ind w:firstLine="709"/>
        <w:jc w:val="both"/>
        <w:rPr>
          <w:lang w:eastAsia="zh-CN"/>
        </w:rPr>
      </w:pPr>
      <w:r w:rsidRPr="008A199E">
        <w:rPr>
          <w:lang w:eastAsia="zh-CN"/>
        </w:rPr>
        <w:t>Муниципальную услугу предоставляет: Администрация ОМСУ.</w:t>
      </w:r>
    </w:p>
    <w:p w14:paraId="72C732FE" w14:textId="77777777" w:rsidR="00855B27" w:rsidRPr="008A199E" w:rsidRDefault="00855B27" w:rsidP="00855B27">
      <w:pPr>
        <w:suppressAutoHyphens/>
        <w:ind w:firstLine="709"/>
        <w:jc w:val="both"/>
        <w:rPr>
          <w:lang w:eastAsia="zh-CN"/>
        </w:rPr>
      </w:pPr>
      <w:r w:rsidRPr="008A199E">
        <w:rPr>
          <w:lang w:eastAsia="zh-CN"/>
        </w:rPr>
        <w:t xml:space="preserve">Структурным подразделением, ответственным за предоставление муниципальной услуги является Отдел </w:t>
      </w:r>
      <w:r w:rsidR="00826AA8" w:rsidRPr="008A199E">
        <w:rPr>
          <w:lang w:eastAsia="zh-CN"/>
        </w:rPr>
        <w:t>по ЖКХ, строительству и землепользованию</w:t>
      </w:r>
      <w:r w:rsidR="009337F0" w:rsidRPr="008A199E">
        <w:rPr>
          <w:lang w:eastAsia="zh-CN"/>
        </w:rPr>
        <w:t xml:space="preserve"> (далее - отдел).</w:t>
      </w:r>
    </w:p>
    <w:p w14:paraId="5EFC38AD" w14:textId="77777777" w:rsidR="00855B27" w:rsidRPr="008A199E" w:rsidRDefault="00855B27" w:rsidP="00855B27">
      <w:pPr>
        <w:suppressAutoHyphens/>
        <w:ind w:firstLine="709"/>
        <w:jc w:val="both"/>
        <w:rPr>
          <w:lang w:eastAsia="zh-CN"/>
        </w:rPr>
      </w:pPr>
      <w:r w:rsidRPr="008A199E">
        <w:rPr>
          <w:lang w:eastAsia="zh-CN"/>
        </w:rPr>
        <w:t>Заявление на получение муниципальной услуги с комплектом документов принимаются:</w:t>
      </w:r>
    </w:p>
    <w:p w14:paraId="0D172F2D" w14:textId="77777777" w:rsidR="00855B27" w:rsidRPr="008A199E" w:rsidRDefault="00855B27" w:rsidP="00855B27">
      <w:pPr>
        <w:suppressAutoHyphens/>
        <w:ind w:firstLine="709"/>
        <w:jc w:val="both"/>
        <w:rPr>
          <w:lang w:eastAsia="zh-CN"/>
        </w:rPr>
      </w:pPr>
      <w:r w:rsidRPr="008A199E">
        <w:rPr>
          <w:lang w:eastAsia="zh-CN"/>
        </w:rPr>
        <w:t>1) при личной явке:</w:t>
      </w:r>
    </w:p>
    <w:p w14:paraId="4D797B28" w14:textId="77777777" w:rsidR="00855B27" w:rsidRPr="008A199E" w:rsidRDefault="00855B27" w:rsidP="00855B27">
      <w:pPr>
        <w:suppressAutoHyphens/>
        <w:ind w:firstLine="709"/>
        <w:jc w:val="both"/>
        <w:rPr>
          <w:lang w:eastAsia="zh-CN"/>
        </w:rPr>
      </w:pPr>
      <w:r w:rsidRPr="008A199E">
        <w:rPr>
          <w:lang w:eastAsia="zh-CN"/>
        </w:rPr>
        <w:t>ОМСУ;</w:t>
      </w:r>
    </w:p>
    <w:p w14:paraId="48769502" w14:textId="77777777" w:rsidR="00855B27" w:rsidRPr="008A199E" w:rsidRDefault="00855B27" w:rsidP="00855B27">
      <w:pPr>
        <w:suppressAutoHyphens/>
        <w:ind w:firstLine="709"/>
        <w:jc w:val="both"/>
        <w:rPr>
          <w:lang w:eastAsia="zh-CN"/>
        </w:rPr>
      </w:pPr>
      <w:r w:rsidRPr="008A199E">
        <w:rPr>
          <w:lang w:eastAsia="zh-CN"/>
        </w:rPr>
        <w:t>в филиалах, отделах, удаленных рабочих местах ГБУ ЛО «МФЦ»;</w:t>
      </w:r>
    </w:p>
    <w:p w14:paraId="083F41A6" w14:textId="77777777" w:rsidR="00855B27" w:rsidRPr="008A199E" w:rsidRDefault="00855B27" w:rsidP="00855B27">
      <w:pPr>
        <w:suppressAutoHyphens/>
        <w:ind w:firstLine="709"/>
        <w:jc w:val="both"/>
        <w:rPr>
          <w:lang w:eastAsia="zh-CN"/>
        </w:rPr>
      </w:pPr>
      <w:r w:rsidRPr="008A199E">
        <w:rPr>
          <w:lang w:eastAsia="zh-CN"/>
        </w:rPr>
        <w:t>2) без личной явки:</w:t>
      </w:r>
    </w:p>
    <w:p w14:paraId="7DC64190" w14:textId="77777777" w:rsidR="00855B27" w:rsidRPr="008A199E" w:rsidRDefault="00855B27" w:rsidP="00855B27">
      <w:pPr>
        <w:suppressAutoHyphens/>
        <w:ind w:firstLine="709"/>
        <w:jc w:val="both"/>
        <w:rPr>
          <w:lang w:eastAsia="zh-CN"/>
        </w:rPr>
      </w:pPr>
      <w:r w:rsidRPr="008A199E">
        <w:rPr>
          <w:lang w:eastAsia="zh-CN"/>
        </w:rPr>
        <w:t>в электронной форме через личный кабинет заявителя на ПГУ/ ЕПГУ.</w:t>
      </w:r>
    </w:p>
    <w:bookmarkEnd w:id="1"/>
    <w:p w14:paraId="39CE1D5C" w14:textId="77777777" w:rsidR="00855B27" w:rsidRPr="008A199E" w:rsidRDefault="00855B27" w:rsidP="00855B27">
      <w:pPr>
        <w:suppressAutoHyphens/>
        <w:ind w:firstLine="709"/>
        <w:jc w:val="both"/>
        <w:rPr>
          <w:lang w:eastAsia="zh-CN"/>
        </w:rPr>
      </w:pPr>
      <w:r w:rsidRPr="008A199E">
        <w:rPr>
          <w:lang w:eastAsia="zh-CN"/>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систем,</w:t>
      </w:r>
      <w:r w:rsidR="009D6A8F" w:rsidRPr="008A199E">
        <w:rPr>
          <w:lang w:eastAsia="zh-CN"/>
        </w:rPr>
        <w:t xml:space="preserve"> </w:t>
      </w:r>
      <w:r w:rsidR="009D6A8F" w:rsidRPr="008A199E">
        <w:t xml:space="preserve">предусмотренных </w:t>
      </w:r>
      <w:hyperlink r:id="rId10" w:history="1">
        <w:r w:rsidR="009D6A8F" w:rsidRPr="008A199E">
          <w:t>статьями 9</w:t>
        </w:r>
      </w:hyperlink>
      <w:r w:rsidR="009D6A8F" w:rsidRPr="008A199E">
        <w:t xml:space="preserve">, </w:t>
      </w:r>
      <w:hyperlink r:id="rId11" w:history="1">
        <w:r w:rsidR="009D6A8F" w:rsidRPr="008A199E">
          <w:t>10</w:t>
        </w:r>
      </w:hyperlink>
      <w:r w:rsidR="009D6A8F" w:rsidRPr="008A199E">
        <w:t xml:space="preserve"> и </w:t>
      </w:r>
      <w:hyperlink r:id="rId12" w:history="1">
        <w:r w:rsidR="009D6A8F" w:rsidRPr="008A199E">
          <w:t>14</w:t>
        </w:r>
      </w:hyperlink>
      <w:r w:rsidR="009D6A8F" w:rsidRPr="008A199E">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9D6A8F" w:rsidRPr="008A199E">
        <w:rPr>
          <w:lang w:eastAsia="zh-CN"/>
        </w:rPr>
        <w:t xml:space="preserve"> </w:t>
      </w:r>
      <w:r w:rsidRPr="008A199E">
        <w:rPr>
          <w:lang w:eastAsia="zh-CN"/>
        </w:rPr>
        <w:t>(при наличии технической возможности).</w:t>
      </w:r>
    </w:p>
    <w:p w14:paraId="33492991" w14:textId="77777777" w:rsidR="00855B27" w:rsidRPr="008A199E" w:rsidRDefault="00855B27" w:rsidP="00855B27">
      <w:pPr>
        <w:suppressAutoHyphens/>
        <w:ind w:firstLine="709"/>
        <w:jc w:val="both"/>
        <w:rPr>
          <w:lang w:eastAsia="zh-CN"/>
        </w:rPr>
      </w:pPr>
      <w:r w:rsidRPr="008A199E">
        <w:rPr>
          <w:lang w:eastAsia="zh-CN"/>
        </w:rPr>
        <w:t>2.2.2. При предоставлении муниципальной услуги в электронной форме идентификация и аутентификация могут осуществляться посредством (при наличии технической возможности):</w:t>
      </w:r>
    </w:p>
    <w:p w14:paraId="18CC5CAC" w14:textId="77777777" w:rsidR="00855B27" w:rsidRPr="008A199E" w:rsidRDefault="00855B27" w:rsidP="00855B27">
      <w:pPr>
        <w:suppressAutoHyphens/>
        <w:ind w:firstLine="709"/>
        <w:jc w:val="both"/>
        <w:rPr>
          <w:lang w:eastAsia="zh-CN"/>
        </w:rPr>
      </w:pPr>
      <w:r w:rsidRPr="008A199E">
        <w:rPr>
          <w:lang w:eastAsia="zh-C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30BE06A" w14:textId="77777777" w:rsidR="009D6A8F" w:rsidRPr="008A199E" w:rsidRDefault="009D6A8F" w:rsidP="00855B27">
      <w:pPr>
        <w:suppressAutoHyphens/>
        <w:ind w:firstLine="709"/>
        <w:jc w:val="both"/>
        <w:rPr>
          <w:lang w:eastAsia="zh-CN"/>
        </w:rPr>
      </w:pPr>
      <w:r w:rsidRPr="008A199E">
        <w:rPr>
          <w:lang w:eastAsia="zh-CN"/>
        </w:rPr>
        <w:t xml:space="preserve">2) </w:t>
      </w:r>
      <w:r w:rsidRPr="008A199E">
        <w:t xml:space="preserve">информационных технологий, предусмотренных </w:t>
      </w:r>
      <w:hyperlink r:id="rId13" w:history="1">
        <w:r w:rsidRPr="008A199E">
          <w:t>статьями 9</w:t>
        </w:r>
      </w:hyperlink>
      <w:r w:rsidRPr="008A199E">
        <w:t xml:space="preserve">, </w:t>
      </w:r>
      <w:hyperlink r:id="rId14" w:history="1">
        <w:r w:rsidRPr="008A199E">
          <w:t>10</w:t>
        </w:r>
      </w:hyperlink>
      <w:r w:rsidRPr="008A199E">
        <w:t xml:space="preserve"> и </w:t>
      </w:r>
      <w:hyperlink r:id="rId15" w:history="1">
        <w:r w:rsidRPr="008A199E">
          <w:t>14</w:t>
        </w:r>
      </w:hyperlink>
      <w:r w:rsidRPr="008A199E">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9AD299C" w14:textId="77777777" w:rsidR="00855B27" w:rsidRPr="008A199E" w:rsidRDefault="00855B27" w:rsidP="00855B27">
      <w:pPr>
        <w:suppressAutoHyphens/>
        <w:ind w:firstLine="709"/>
        <w:jc w:val="both"/>
        <w:rPr>
          <w:lang w:eastAsia="zh-CN"/>
        </w:rPr>
      </w:pPr>
      <w:r w:rsidRPr="008A199E">
        <w:rPr>
          <w:lang w:eastAsia="zh-CN"/>
        </w:rPr>
        <w:t>2.3. Результатом предоставления муниципальной услуги является:</w:t>
      </w:r>
    </w:p>
    <w:p w14:paraId="73221D1C" w14:textId="77777777" w:rsidR="00855B27" w:rsidRPr="008A199E" w:rsidRDefault="00855B27" w:rsidP="00855B27">
      <w:pPr>
        <w:autoSpaceDE w:val="0"/>
        <w:autoSpaceDN w:val="0"/>
        <w:adjustRightInd w:val="0"/>
        <w:ind w:firstLine="709"/>
        <w:jc w:val="both"/>
        <w:rPr>
          <w:lang w:eastAsia="zh-CN"/>
        </w:rPr>
      </w:pPr>
      <w:r w:rsidRPr="008A199E">
        <w:t>- выдача разрешения на производство земляных работ,</w:t>
      </w:r>
      <w:r w:rsidRPr="008A199E">
        <w:rPr>
          <w:lang w:eastAsia="zh-CN"/>
        </w:rPr>
        <w:t xml:space="preserve"> по форме к административному регламенту согласно приложению 4 (далее – разрешение (ордер);</w:t>
      </w:r>
    </w:p>
    <w:p w14:paraId="7EC3BA66" w14:textId="77777777" w:rsidR="00855B27" w:rsidRPr="008A199E" w:rsidRDefault="00855B27" w:rsidP="00855B27">
      <w:pPr>
        <w:autoSpaceDE w:val="0"/>
        <w:autoSpaceDN w:val="0"/>
        <w:adjustRightInd w:val="0"/>
        <w:ind w:firstLine="709"/>
        <w:jc w:val="both"/>
      </w:pPr>
      <w:r w:rsidRPr="008A199E">
        <w:t>- продление срока действия разрешения на производство земляных работ;</w:t>
      </w:r>
    </w:p>
    <w:p w14:paraId="35D2C561" w14:textId="77777777" w:rsidR="00855B27" w:rsidRPr="008A199E" w:rsidRDefault="00855B27" w:rsidP="00855B27">
      <w:pPr>
        <w:autoSpaceDE w:val="0"/>
        <w:autoSpaceDN w:val="0"/>
        <w:adjustRightInd w:val="0"/>
        <w:ind w:firstLine="709"/>
        <w:jc w:val="both"/>
      </w:pPr>
      <w:r w:rsidRPr="008A199E">
        <w:t>- уведомление об отказе в предоставлении услуги, согласно приложению 6</w:t>
      </w:r>
    </w:p>
    <w:p w14:paraId="71EAEA7C" w14:textId="77777777" w:rsidR="00855B27" w:rsidRPr="008A199E" w:rsidRDefault="00855B27" w:rsidP="00855B27">
      <w:pPr>
        <w:autoSpaceDE w:val="0"/>
        <w:autoSpaceDN w:val="0"/>
        <w:adjustRightInd w:val="0"/>
        <w:ind w:firstLine="709"/>
        <w:jc w:val="both"/>
      </w:pPr>
      <w:r w:rsidRPr="008A199E">
        <w:t>- решение о закрытии (исполнении) разрешения на производство</w:t>
      </w:r>
      <w:r w:rsidRPr="008A199E">
        <w:rPr>
          <w:shd w:val="clear" w:color="auto" w:fill="FBFCFD"/>
          <w:lang w:eastAsia="zh-CN"/>
        </w:rPr>
        <w:t xml:space="preserve"> </w:t>
      </w:r>
      <w:r w:rsidRPr="008A199E">
        <w:t xml:space="preserve">земляных работ </w:t>
      </w:r>
      <w:r w:rsidRPr="008A199E">
        <w:rPr>
          <w:lang w:eastAsia="zh-CN"/>
        </w:rPr>
        <w:t>по форме к административному регламенту согласно приложению 7</w:t>
      </w:r>
      <w:r w:rsidRPr="008A199E">
        <w:t>.</w:t>
      </w:r>
    </w:p>
    <w:p w14:paraId="5C32857D" w14:textId="77777777" w:rsidR="00855B27" w:rsidRPr="008A199E" w:rsidRDefault="00855B27" w:rsidP="00855B27">
      <w:pPr>
        <w:suppressAutoHyphens/>
        <w:jc w:val="both"/>
        <w:rPr>
          <w:lang w:eastAsia="zh-CN"/>
        </w:rPr>
      </w:pPr>
      <w:r w:rsidRPr="008A199E">
        <w:rPr>
          <w:lang w:eastAsia="zh-CN"/>
        </w:rPr>
        <w:t>Предоставление муниципальной услуги завершается получением заявителем одного из следующих документов:</w:t>
      </w:r>
    </w:p>
    <w:p w14:paraId="193802BA" w14:textId="77777777" w:rsidR="00855B27" w:rsidRPr="008A199E" w:rsidRDefault="00855B27" w:rsidP="00855B27">
      <w:pPr>
        <w:suppressAutoHyphens/>
        <w:ind w:firstLine="709"/>
        <w:jc w:val="both"/>
        <w:rPr>
          <w:lang w:eastAsia="zh-CN"/>
        </w:rPr>
      </w:pPr>
      <w:r w:rsidRPr="008A199E">
        <w:rPr>
          <w:lang w:eastAsia="zh-CN"/>
        </w:rPr>
        <w:t xml:space="preserve">- </w:t>
      </w:r>
      <w:r w:rsidRPr="008A199E">
        <w:rPr>
          <w:spacing w:val="-4"/>
          <w:lang w:eastAsia="zh-CN"/>
        </w:rPr>
        <w:t xml:space="preserve">предоставление разрешения на </w:t>
      </w:r>
      <w:r w:rsidRPr="008A199E">
        <w:t>производство</w:t>
      </w:r>
      <w:r w:rsidRPr="008A199E">
        <w:rPr>
          <w:shd w:val="clear" w:color="auto" w:fill="FBFCFD"/>
          <w:lang w:eastAsia="zh-CN"/>
        </w:rPr>
        <w:t xml:space="preserve"> </w:t>
      </w:r>
      <w:r w:rsidRPr="008A199E">
        <w:rPr>
          <w:spacing w:val="-4"/>
          <w:lang w:eastAsia="zh-CN"/>
        </w:rPr>
        <w:t>земляных работ</w:t>
      </w:r>
      <w:r w:rsidRPr="008A199E">
        <w:rPr>
          <w:lang w:eastAsia="zh-CN"/>
        </w:rPr>
        <w:t>;</w:t>
      </w:r>
    </w:p>
    <w:p w14:paraId="14CD45C8" w14:textId="77777777" w:rsidR="00855B27" w:rsidRPr="008A199E" w:rsidRDefault="00855B27" w:rsidP="00855B27">
      <w:pPr>
        <w:suppressAutoHyphens/>
        <w:ind w:firstLine="709"/>
        <w:jc w:val="both"/>
        <w:rPr>
          <w:lang w:eastAsia="zh-CN"/>
        </w:rPr>
      </w:pPr>
      <w:r w:rsidRPr="008A199E">
        <w:rPr>
          <w:lang w:eastAsia="zh-CN"/>
        </w:rPr>
        <w:t>- мотивированный отказ в предоставлении разрешения</w:t>
      </w:r>
      <w:r w:rsidRPr="008A199E">
        <w:rPr>
          <w:spacing w:val="-4"/>
          <w:lang w:eastAsia="zh-CN"/>
        </w:rPr>
        <w:t xml:space="preserve"> </w:t>
      </w:r>
      <w:r w:rsidRPr="008A199E">
        <w:rPr>
          <w:lang w:eastAsia="zh-CN"/>
        </w:rPr>
        <w:t xml:space="preserve">(ордера) </w:t>
      </w:r>
      <w:r w:rsidRPr="008A199E">
        <w:rPr>
          <w:spacing w:val="-4"/>
          <w:lang w:eastAsia="zh-CN"/>
        </w:rPr>
        <w:t xml:space="preserve">на </w:t>
      </w:r>
      <w:r w:rsidRPr="008A199E">
        <w:t>производство</w:t>
      </w:r>
      <w:r w:rsidRPr="008A199E">
        <w:rPr>
          <w:shd w:val="clear" w:color="auto" w:fill="FBFCFD"/>
          <w:lang w:eastAsia="zh-CN"/>
        </w:rPr>
        <w:t xml:space="preserve"> </w:t>
      </w:r>
      <w:r w:rsidRPr="008A199E">
        <w:rPr>
          <w:spacing w:val="-4"/>
          <w:lang w:eastAsia="zh-CN"/>
        </w:rPr>
        <w:t>земляных работ</w:t>
      </w:r>
      <w:r w:rsidRPr="008A199E">
        <w:rPr>
          <w:lang w:eastAsia="zh-CN"/>
        </w:rPr>
        <w:t>;</w:t>
      </w:r>
    </w:p>
    <w:p w14:paraId="21FAC394" w14:textId="77777777" w:rsidR="00855B27" w:rsidRPr="008A199E" w:rsidRDefault="00855B27" w:rsidP="00855B27">
      <w:pPr>
        <w:suppressAutoHyphens/>
        <w:ind w:firstLine="709"/>
        <w:jc w:val="both"/>
        <w:rPr>
          <w:lang w:eastAsia="zh-CN"/>
        </w:rPr>
      </w:pPr>
      <w:r w:rsidRPr="008A199E">
        <w:rPr>
          <w:lang w:eastAsia="zh-CN"/>
        </w:rPr>
        <w:t xml:space="preserve">- проставление отметки о продлении срока действия разрешения (ордера) на </w:t>
      </w:r>
      <w:r w:rsidRPr="008A199E">
        <w:t>производство</w:t>
      </w:r>
      <w:r w:rsidRPr="008A199E">
        <w:rPr>
          <w:shd w:val="clear" w:color="auto" w:fill="FBFCFD"/>
          <w:lang w:eastAsia="zh-CN"/>
        </w:rPr>
        <w:t xml:space="preserve"> </w:t>
      </w:r>
      <w:r w:rsidRPr="008A199E">
        <w:rPr>
          <w:spacing w:val="-4"/>
          <w:lang w:eastAsia="zh-CN"/>
        </w:rPr>
        <w:t>земляных работ</w:t>
      </w:r>
      <w:r w:rsidRPr="008A199E">
        <w:rPr>
          <w:lang w:eastAsia="zh-CN"/>
        </w:rPr>
        <w:t>;</w:t>
      </w:r>
    </w:p>
    <w:p w14:paraId="2C2DC7E7" w14:textId="77777777" w:rsidR="00855B27" w:rsidRPr="008A199E" w:rsidRDefault="00855B27" w:rsidP="00855B27">
      <w:pPr>
        <w:suppressAutoHyphens/>
        <w:ind w:firstLine="709"/>
        <w:jc w:val="both"/>
        <w:rPr>
          <w:lang w:eastAsia="zh-CN"/>
        </w:rPr>
      </w:pPr>
      <w:r w:rsidRPr="008A199E">
        <w:rPr>
          <w:lang w:eastAsia="zh-CN"/>
        </w:rPr>
        <w:t xml:space="preserve">- закрытие </w:t>
      </w:r>
      <w:r w:rsidRPr="008A199E">
        <w:t xml:space="preserve">(исполнение) </w:t>
      </w:r>
      <w:r w:rsidRPr="008A199E">
        <w:rPr>
          <w:lang w:eastAsia="zh-CN"/>
        </w:rPr>
        <w:t xml:space="preserve">разрешения (ордера) на </w:t>
      </w:r>
      <w:r w:rsidRPr="008A199E">
        <w:t>производство</w:t>
      </w:r>
      <w:r w:rsidRPr="008A199E">
        <w:rPr>
          <w:shd w:val="clear" w:color="auto" w:fill="FBFCFD"/>
          <w:lang w:eastAsia="zh-CN"/>
        </w:rPr>
        <w:t xml:space="preserve"> </w:t>
      </w:r>
      <w:r w:rsidRPr="008A199E">
        <w:rPr>
          <w:spacing w:val="-4"/>
          <w:lang w:eastAsia="zh-CN"/>
        </w:rPr>
        <w:t>земляных работ</w:t>
      </w:r>
      <w:r w:rsidRPr="008A199E">
        <w:rPr>
          <w:lang w:eastAsia="zh-CN"/>
        </w:rPr>
        <w:t xml:space="preserve"> (проставление отметки в разрешении о закрытии </w:t>
      </w:r>
      <w:r w:rsidRPr="008A199E">
        <w:t>(исполнении)</w:t>
      </w:r>
      <w:r w:rsidRPr="008A199E">
        <w:rPr>
          <w:lang w:eastAsia="zh-CN"/>
        </w:rPr>
        <w:t>).</w:t>
      </w:r>
    </w:p>
    <w:p w14:paraId="735AB92A" w14:textId="77777777" w:rsidR="00855B27" w:rsidRPr="00563F38" w:rsidRDefault="00855B27" w:rsidP="00855B27">
      <w:pPr>
        <w:suppressAutoHyphens/>
        <w:ind w:firstLine="709"/>
        <w:jc w:val="both"/>
        <w:rPr>
          <w:lang w:eastAsia="zh-CN"/>
        </w:rPr>
      </w:pPr>
      <w:r w:rsidRPr="00563F38">
        <w:rPr>
          <w:lang w:eastAsia="zh-CN"/>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7A7E6EB3" w14:textId="77777777" w:rsidR="00855B27" w:rsidRPr="00563F38" w:rsidRDefault="00855B27" w:rsidP="00855B27">
      <w:pPr>
        <w:suppressAutoHyphens/>
        <w:ind w:firstLine="709"/>
        <w:jc w:val="both"/>
        <w:rPr>
          <w:lang w:eastAsia="zh-CN"/>
        </w:rPr>
      </w:pPr>
      <w:r w:rsidRPr="00563F38">
        <w:rPr>
          <w:lang w:eastAsia="zh-CN"/>
        </w:rPr>
        <w:t>1) при личной явке:</w:t>
      </w:r>
    </w:p>
    <w:p w14:paraId="5F69BF56" w14:textId="77777777" w:rsidR="00855B27" w:rsidRPr="00563F38" w:rsidRDefault="00855B27" w:rsidP="00855B27">
      <w:pPr>
        <w:suppressAutoHyphens/>
        <w:ind w:firstLine="709"/>
        <w:jc w:val="both"/>
        <w:rPr>
          <w:lang w:eastAsia="zh-CN"/>
        </w:rPr>
      </w:pPr>
      <w:r w:rsidRPr="00563F38">
        <w:rPr>
          <w:lang w:eastAsia="zh-CN"/>
        </w:rPr>
        <w:t>в администрации;</w:t>
      </w:r>
    </w:p>
    <w:p w14:paraId="76DE3F40" w14:textId="77777777" w:rsidR="00855B27" w:rsidRPr="00563F38" w:rsidRDefault="00855B27" w:rsidP="00855B27">
      <w:pPr>
        <w:suppressAutoHyphens/>
        <w:ind w:firstLine="709"/>
        <w:jc w:val="both"/>
        <w:rPr>
          <w:lang w:eastAsia="zh-CN"/>
        </w:rPr>
      </w:pPr>
      <w:r w:rsidRPr="00563F38">
        <w:rPr>
          <w:lang w:eastAsia="zh-CN"/>
        </w:rPr>
        <w:lastRenderedPageBreak/>
        <w:t>в филиалах, отделах, удаленных рабочих местах ГБУ ЛО «МФЦ»;</w:t>
      </w:r>
    </w:p>
    <w:p w14:paraId="472D6180" w14:textId="77777777" w:rsidR="00855B27" w:rsidRPr="00563F38" w:rsidRDefault="00855B27" w:rsidP="00855B27">
      <w:pPr>
        <w:suppressAutoHyphens/>
        <w:ind w:firstLine="709"/>
        <w:jc w:val="both"/>
        <w:rPr>
          <w:lang w:eastAsia="zh-CN"/>
        </w:rPr>
      </w:pPr>
      <w:r w:rsidRPr="00563F38">
        <w:rPr>
          <w:lang w:eastAsia="zh-CN"/>
        </w:rPr>
        <w:t>2) без личной явки:</w:t>
      </w:r>
    </w:p>
    <w:p w14:paraId="33025107" w14:textId="77777777" w:rsidR="00855B27" w:rsidRPr="00563F38" w:rsidRDefault="00855B27" w:rsidP="00855B27">
      <w:pPr>
        <w:suppressAutoHyphens/>
        <w:ind w:firstLine="709"/>
        <w:jc w:val="both"/>
        <w:rPr>
          <w:lang w:eastAsia="zh-CN"/>
        </w:rPr>
      </w:pPr>
      <w:r w:rsidRPr="00563F38">
        <w:rPr>
          <w:lang w:eastAsia="zh-CN"/>
        </w:rPr>
        <w:t>на адрес электронной почты;</w:t>
      </w:r>
    </w:p>
    <w:p w14:paraId="7AEB5819" w14:textId="77777777" w:rsidR="00855B27" w:rsidRPr="00563F38" w:rsidRDefault="00855B27" w:rsidP="00855B27">
      <w:pPr>
        <w:suppressAutoHyphens/>
        <w:ind w:firstLine="709"/>
        <w:jc w:val="both"/>
        <w:rPr>
          <w:lang w:eastAsia="zh-CN"/>
        </w:rPr>
      </w:pPr>
      <w:r w:rsidRPr="00563F38">
        <w:rPr>
          <w:lang w:eastAsia="zh-CN"/>
        </w:rPr>
        <w:t>в электронной форме через личный кабинет заявителя на ПГУ ЛО/ЕПГУ;</w:t>
      </w:r>
    </w:p>
    <w:p w14:paraId="319FC021" w14:textId="77777777" w:rsidR="00855B27" w:rsidRPr="00563F38" w:rsidRDefault="00855B27" w:rsidP="00855B27">
      <w:pPr>
        <w:widowControl w:val="0"/>
        <w:suppressAutoHyphens/>
        <w:autoSpaceDE w:val="0"/>
        <w:ind w:firstLine="709"/>
        <w:jc w:val="both"/>
        <w:rPr>
          <w:lang w:eastAsia="zh-CN"/>
        </w:rPr>
      </w:pPr>
      <w:r w:rsidRPr="00563F38">
        <w:rPr>
          <w:lang w:eastAsia="zh-CN"/>
        </w:rPr>
        <w:t>2.4. Срок предоставления муниципальной услуги со дня подачи заявления о предоставлении услуги:</w:t>
      </w:r>
    </w:p>
    <w:p w14:paraId="589A6E01" w14:textId="77777777" w:rsidR="00855B27" w:rsidRPr="00563F38" w:rsidRDefault="00855B27" w:rsidP="00855B27">
      <w:pPr>
        <w:widowControl w:val="0"/>
        <w:suppressAutoHyphens/>
        <w:autoSpaceDE w:val="0"/>
        <w:ind w:firstLine="709"/>
        <w:jc w:val="both"/>
        <w:rPr>
          <w:lang w:eastAsia="zh-CN"/>
        </w:rPr>
      </w:pPr>
      <w:r w:rsidRPr="00563F38">
        <w:rPr>
          <w:lang w:eastAsia="zh-CN"/>
        </w:rPr>
        <w:t xml:space="preserve">- при </w:t>
      </w:r>
      <w:r w:rsidRPr="00563F38">
        <w:rPr>
          <w:color w:val="000000"/>
          <w:lang w:eastAsia="zh-CN"/>
        </w:rPr>
        <w:t xml:space="preserve">предоставлении </w:t>
      </w:r>
      <w:r w:rsidRPr="00563F38">
        <w:rPr>
          <w:lang w:eastAsia="zh-CN"/>
        </w:rPr>
        <w:t xml:space="preserve">разрешения (ордера) на </w:t>
      </w:r>
      <w:r w:rsidRPr="00563F38">
        <w:t>производство</w:t>
      </w:r>
      <w:r w:rsidRPr="00563F38">
        <w:rPr>
          <w:shd w:val="clear" w:color="auto" w:fill="FBFCFD"/>
          <w:lang w:eastAsia="zh-CN"/>
        </w:rPr>
        <w:t xml:space="preserve"> </w:t>
      </w:r>
      <w:r w:rsidRPr="00563F38">
        <w:rPr>
          <w:lang w:eastAsia="zh-CN"/>
        </w:rPr>
        <w:t xml:space="preserve">земляных работ не должен превышать </w:t>
      </w:r>
      <w:r w:rsidRPr="00563F38">
        <w:rPr>
          <w:color w:val="000000"/>
          <w:lang w:eastAsia="zh-CN"/>
        </w:rPr>
        <w:t xml:space="preserve">10 </w:t>
      </w:r>
      <w:r w:rsidRPr="00563F38">
        <w:rPr>
          <w:lang w:eastAsia="zh-CN"/>
        </w:rPr>
        <w:t>рабочих дней со дня регистрации заявления в Администрации;</w:t>
      </w:r>
    </w:p>
    <w:p w14:paraId="377B0929" w14:textId="77777777" w:rsidR="00855B27" w:rsidRPr="00563F38" w:rsidRDefault="00855B27" w:rsidP="00855B27">
      <w:pPr>
        <w:widowControl w:val="0"/>
        <w:suppressAutoHyphens/>
        <w:autoSpaceDE w:val="0"/>
        <w:ind w:firstLine="709"/>
        <w:jc w:val="both"/>
        <w:rPr>
          <w:lang w:eastAsia="zh-CN"/>
        </w:rPr>
      </w:pPr>
      <w:r w:rsidRPr="00563F38">
        <w:rPr>
          <w:lang w:eastAsia="zh-CN"/>
        </w:rPr>
        <w:t xml:space="preserve">- при предоставлении разрешения (ордера) на </w:t>
      </w:r>
      <w:r w:rsidRPr="00563F38">
        <w:t>производство</w:t>
      </w:r>
      <w:r w:rsidRPr="00563F38">
        <w:rPr>
          <w:shd w:val="clear" w:color="auto" w:fill="FBFCFD"/>
          <w:lang w:eastAsia="zh-CN"/>
        </w:rPr>
        <w:t xml:space="preserve"> </w:t>
      </w:r>
      <w:r w:rsidRPr="00563F38">
        <w:rPr>
          <w:lang w:eastAsia="zh-CN"/>
        </w:rPr>
        <w:t>земляных работ в связи с аварийно - восстановительными работами (за исключением случаев, предусмотренных в пункте 2.4.1 настоящего административного регламента) составляет не более 3 рабочих дней со дня регистрации заявления в Администрации;</w:t>
      </w:r>
    </w:p>
    <w:p w14:paraId="061B39D9" w14:textId="77777777" w:rsidR="00855B27" w:rsidRPr="00563F38" w:rsidRDefault="00855B27" w:rsidP="00855B27">
      <w:pPr>
        <w:suppressAutoHyphens/>
        <w:ind w:firstLine="540"/>
        <w:jc w:val="both"/>
        <w:rPr>
          <w:lang w:eastAsia="zh-CN"/>
        </w:rPr>
      </w:pPr>
      <w:r w:rsidRPr="00563F38">
        <w:rPr>
          <w:lang w:eastAsia="zh-CN"/>
        </w:rPr>
        <w:t xml:space="preserve">- при предоставлении разрешения (ордера) на </w:t>
      </w:r>
      <w:r w:rsidRPr="00563F38">
        <w:t>производство</w:t>
      </w:r>
      <w:r w:rsidRPr="00563F38">
        <w:rPr>
          <w:shd w:val="clear" w:color="auto" w:fill="FBFCFD"/>
          <w:lang w:eastAsia="zh-CN"/>
        </w:rPr>
        <w:t xml:space="preserve"> </w:t>
      </w:r>
      <w:r w:rsidRPr="00563F38">
        <w:rPr>
          <w:lang w:eastAsia="zh-CN"/>
        </w:rPr>
        <w:t xml:space="preserve">земляных работ по основанию, предусмотренном в пункте </w:t>
      </w:r>
      <w:r w:rsidRPr="00563F38">
        <w:t xml:space="preserve">1.2.3.12 настоящего административного регламента, </w:t>
      </w:r>
      <w:r w:rsidRPr="00563F38">
        <w:rPr>
          <w:lang w:eastAsia="zh-CN"/>
        </w:rPr>
        <w:t xml:space="preserve">не должен превышать </w:t>
      </w:r>
      <w:r w:rsidRPr="00563F38">
        <w:rPr>
          <w:color w:val="000000"/>
          <w:lang w:eastAsia="zh-CN"/>
        </w:rPr>
        <w:t xml:space="preserve">5 </w:t>
      </w:r>
      <w:r w:rsidRPr="00563F38">
        <w:rPr>
          <w:lang w:eastAsia="zh-CN"/>
        </w:rPr>
        <w:t>рабочих дней со дня регистрации заявления в Администрации,</w:t>
      </w:r>
      <w:r w:rsidRPr="00563F38">
        <w:t xml:space="preserve"> допускается проведение земляных работ до получения разрешения (ордера) на проведение земляных работ при условии направления в администрацию муниципального образования заявления на получение разрешения (ордера) на проведение земляных работ не позднее, чем за 3 рабочих дня до начала земляных работ</w:t>
      </w:r>
      <w:r w:rsidRPr="00563F38">
        <w:rPr>
          <w:lang w:eastAsia="zh-CN"/>
        </w:rPr>
        <w:t>;</w:t>
      </w:r>
    </w:p>
    <w:p w14:paraId="5D86E60A" w14:textId="77777777" w:rsidR="00855B27" w:rsidRPr="00563F38" w:rsidRDefault="00855B27" w:rsidP="00855B27">
      <w:pPr>
        <w:widowControl w:val="0"/>
        <w:suppressAutoHyphens/>
        <w:autoSpaceDE w:val="0"/>
        <w:ind w:firstLine="709"/>
        <w:jc w:val="both"/>
        <w:rPr>
          <w:lang w:eastAsia="zh-CN"/>
        </w:rPr>
      </w:pPr>
      <w:r w:rsidRPr="00563F38">
        <w:rPr>
          <w:lang w:eastAsia="zh-CN"/>
        </w:rPr>
        <w:t>- при продлении</w:t>
      </w:r>
      <w:r w:rsidRPr="00563F38">
        <w:rPr>
          <w:bCs/>
          <w:lang w:eastAsia="zh-CN"/>
        </w:rPr>
        <w:t xml:space="preserve"> разрешения (ордера) на </w:t>
      </w:r>
      <w:r w:rsidRPr="00563F38">
        <w:t>производство</w:t>
      </w:r>
      <w:r w:rsidRPr="00563F38">
        <w:rPr>
          <w:shd w:val="clear" w:color="auto" w:fill="FBFCFD"/>
          <w:lang w:eastAsia="zh-CN"/>
        </w:rPr>
        <w:t xml:space="preserve"> </w:t>
      </w:r>
      <w:r w:rsidRPr="00563F38">
        <w:rPr>
          <w:bCs/>
          <w:lang w:eastAsia="zh-CN"/>
        </w:rPr>
        <w:t>земляных работ</w:t>
      </w:r>
      <w:r w:rsidRPr="00563F38">
        <w:rPr>
          <w:lang w:eastAsia="zh-CN"/>
        </w:rPr>
        <w:t xml:space="preserve"> - не более 3 рабочих дней со дня регистрации заявления в Администрации;</w:t>
      </w:r>
    </w:p>
    <w:p w14:paraId="1B33EDEB" w14:textId="77777777" w:rsidR="00855B27" w:rsidRPr="00563F38" w:rsidRDefault="00855B27" w:rsidP="00855B27">
      <w:pPr>
        <w:widowControl w:val="0"/>
        <w:suppressAutoHyphens/>
        <w:autoSpaceDE w:val="0"/>
        <w:ind w:firstLine="709"/>
        <w:jc w:val="both"/>
        <w:rPr>
          <w:lang w:eastAsia="zh-CN"/>
        </w:rPr>
      </w:pPr>
      <w:r w:rsidRPr="00563F38">
        <w:rPr>
          <w:lang w:eastAsia="zh-CN"/>
        </w:rPr>
        <w:t xml:space="preserve">при закрытии </w:t>
      </w:r>
      <w:r w:rsidRPr="00563F38">
        <w:t>(исполнении)</w:t>
      </w:r>
      <w:r w:rsidRPr="00563F38">
        <w:rPr>
          <w:color w:val="FF0000"/>
        </w:rPr>
        <w:t xml:space="preserve"> </w:t>
      </w:r>
      <w:r w:rsidRPr="00563F38">
        <w:rPr>
          <w:bCs/>
          <w:lang w:eastAsia="zh-CN"/>
        </w:rPr>
        <w:t xml:space="preserve">разрешения (ордера) на </w:t>
      </w:r>
      <w:r w:rsidRPr="00563F38">
        <w:t>производство</w:t>
      </w:r>
      <w:r w:rsidRPr="00563F38">
        <w:rPr>
          <w:shd w:val="clear" w:color="auto" w:fill="FBFCFD"/>
          <w:lang w:eastAsia="zh-CN"/>
        </w:rPr>
        <w:t xml:space="preserve"> </w:t>
      </w:r>
      <w:r w:rsidRPr="00563F38">
        <w:rPr>
          <w:bCs/>
          <w:lang w:eastAsia="zh-CN"/>
        </w:rPr>
        <w:t>земляных работ</w:t>
      </w:r>
      <w:r w:rsidRPr="00563F38">
        <w:rPr>
          <w:lang w:eastAsia="zh-CN"/>
        </w:rPr>
        <w:t xml:space="preserve"> - не более 5 рабочих дней со дня регистрации заявления в Администрации.</w:t>
      </w:r>
    </w:p>
    <w:p w14:paraId="323B1382" w14:textId="77777777" w:rsidR="00855B27" w:rsidRPr="00563F38" w:rsidRDefault="00855B27" w:rsidP="00855B27">
      <w:pPr>
        <w:widowControl w:val="0"/>
        <w:suppressAutoHyphens/>
        <w:autoSpaceDE w:val="0"/>
        <w:ind w:firstLine="709"/>
        <w:jc w:val="both"/>
        <w:rPr>
          <w:lang w:eastAsia="zh-CN"/>
        </w:rPr>
      </w:pPr>
      <w:r w:rsidRPr="00563F38">
        <w:rPr>
          <w:lang w:eastAsia="zh-CN"/>
        </w:rPr>
        <w:t>2.4.1.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1 настоящего административного регламента, в течение суток с момента начала аварийно - восстановительных работ соответствующего заявления.</w:t>
      </w:r>
    </w:p>
    <w:p w14:paraId="1F68327A" w14:textId="77777777" w:rsidR="00855B27" w:rsidRPr="00563F38" w:rsidRDefault="00855B27" w:rsidP="00855B27">
      <w:pPr>
        <w:widowControl w:val="0"/>
        <w:suppressAutoHyphens/>
        <w:autoSpaceDE w:val="0"/>
        <w:ind w:firstLine="709"/>
        <w:jc w:val="both"/>
      </w:pPr>
      <w:r w:rsidRPr="00563F38">
        <w:rPr>
          <w:lang w:eastAsia="zh-CN"/>
        </w:rPr>
        <w:t xml:space="preserve">2.4.2. </w:t>
      </w:r>
      <w:r w:rsidRPr="00563F38">
        <w:t>Срок предоставления муниципальной услуги, заявление на получение которой подано заявителем через МФЦ, исчисляется с даты приема заявления и документов, необходимых для предоставления муниципальной услуги.</w:t>
      </w:r>
    </w:p>
    <w:p w14:paraId="7B653A66" w14:textId="77777777" w:rsidR="00855B27" w:rsidRPr="00563F38" w:rsidRDefault="00855B27" w:rsidP="00855B27">
      <w:pPr>
        <w:ind w:firstLine="709"/>
        <w:jc w:val="both"/>
      </w:pPr>
      <w:r w:rsidRPr="00563F38">
        <w:rPr>
          <w:lang w:eastAsia="zh-CN"/>
        </w:rPr>
        <w:t xml:space="preserve">2.4.3. </w:t>
      </w:r>
      <w:r w:rsidRPr="00563F38">
        <w:t xml:space="preserve">Срок выдачи документов, оформленных по результатам предоставления муниципальной услуги, - 1 календарный день. </w:t>
      </w:r>
    </w:p>
    <w:p w14:paraId="757E5137" w14:textId="77777777" w:rsidR="00855B27" w:rsidRPr="00563F38" w:rsidRDefault="00855B27" w:rsidP="00855B27">
      <w:pPr>
        <w:ind w:firstLine="709"/>
        <w:jc w:val="both"/>
        <w:rPr>
          <w:lang w:eastAsia="zh-CN"/>
        </w:rPr>
      </w:pPr>
      <w:r w:rsidRPr="00563F38">
        <w:rPr>
          <w:lang w:eastAsia="zh-CN"/>
        </w:rPr>
        <w:t>2.5. Правовые основания для предоставления муниципальной услуги:</w:t>
      </w:r>
    </w:p>
    <w:p w14:paraId="09FE960E" w14:textId="77777777" w:rsidR="00855B27" w:rsidRPr="00563F38" w:rsidRDefault="00855B27" w:rsidP="00855B27">
      <w:pPr>
        <w:ind w:firstLine="709"/>
        <w:jc w:val="both"/>
        <w:rPr>
          <w:lang w:eastAsia="zh-CN"/>
        </w:rPr>
      </w:pPr>
      <w:r w:rsidRPr="00563F38">
        <w:rPr>
          <w:lang w:eastAsia="zh-CN"/>
        </w:rPr>
        <w:t>Земельный кодекс Российской Федерации от 25.10.2001 № 136-ФЗ;</w:t>
      </w:r>
    </w:p>
    <w:p w14:paraId="06CF604B" w14:textId="77777777" w:rsidR="00855B27" w:rsidRPr="00563F38" w:rsidRDefault="00855B27" w:rsidP="00855B27">
      <w:pPr>
        <w:ind w:firstLine="709"/>
        <w:jc w:val="both"/>
        <w:rPr>
          <w:lang w:eastAsia="zh-CN"/>
        </w:rPr>
      </w:pPr>
      <w:r w:rsidRPr="00563F38">
        <w:rPr>
          <w:lang w:eastAsia="zh-CN"/>
        </w:rPr>
        <w:t>Градостроительный кодекс Российской Федерации от 29.12.2004 № 190-ФЗ;</w:t>
      </w:r>
    </w:p>
    <w:p w14:paraId="5CADE27A" w14:textId="77777777" w:rsidR="00855B27" w:rsidRPr="00563F38" w:rsidRDefault="00855B27" w:rsidP="00855B27">
      <w:pPr>
        <w:ind w:firstLine="709"/>
        <w:jc w:val="both"/>
        <w:rPr>
          <w:strike/>
          <w:lang w:eastAsia="zh-CN"/>
        </w:rPr>
      </w:pPr>
      <w:r w:rsidRPr="00563F38">
        <w:rPr>
          <w:lang w:eastAsia="zh-CN"/>
        </w:rPr>
        <w:t>настоящий административный регламент;</w:t>
      </w:r>
    </w:p>
    <w:p w14:paraId="15D65C3B" w14:textId="77777777" w:rsidR="00855B27" w:rsidRPr="00563F38" w:rsidRDefault="00855B27" w:rsidP="00855B27">
      <w:pPr>
        <w:ind w:firstLine="709"/>
        <w:jc w:val="both"/>
        <w:rPr>
          <w:bCs/>
          <w:lang w:eastAsia="zh-CN"/>
        </w:rPr>
      </w:pPr>
      <w:r w:rsidRPr="00563F38">
        <w:rPr>
          <w:lang w:eastAsia="zh-CN"/>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5B9D0B37" w14:textId="77777777" w:rsidR="00855B27" w:rsidRPr="00563F38" w:rsidRDefault="00855B27" w:rsidP="00855B27">
      <w:pPr>
        <w:suppressAutoHyphens/>
        <w:ind w:firstLine="709"/>
        <w:contextualSpacing/>
        <w:jc w:val="both"/>
        <w:rPr>
          <w:lang w:eastAsia="zh-CN"/>
        </w:rPr>
      </w:pPr>
      <w:r w:rsidRPr="00563F38">
        <w:rPr>
          <w:lang w:eastAsia="zh-CN"/>
        </w:rPr>
        <w:t xml:space="preserve">1) 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32C41745" w14:textId="77777777" w:rsidR="00855B27" w:rsidRPr="00563F38" w:rsidRDefault="00855B27" w:rsidP="00855B27">
      <w:pPr>
        <w:suppressAutoHyphens/>
        <w:ind w:firstLine="709"/>
        <w:contextualSpacing/>
        <w:jc w:val="both"/>
        <w:rPr>
          <w:lang w:eastAsia="zh-CN"/>
        </w:rPr>
      </w:pPr>
      <w:r w:rsidRPr="00563F38">
        <w:rPr>
          <w:lang w:eastAsia="zh-CN"/>
        </w:rPr>
        <w:t xml:space="preserve">2)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w:t>
      </w:r>
    </w:p>
    <w:p w14:paraId="27BD8730" w14:textId="77777777" w:rsidR="00855B27" w:rsidRPr="008A199E" w:rsidRDefault="00855B27" w:rsidP="00855B27">
      <w:pPr>
        <w:suppressAutoHyphens/>
        <w:ind w:firstLine="709"/>
        <w:contextualSpacing/>
        <w:jc w:val="both"/>
        <w:rPr>
          <w:lang w:eastAsia="zh-CN"/>
        </w:rPr>
      </w:pPr>
      <w:r w:rsidRPr="008A199E">
        <w:rPr>
          <w:lang w:eastAsia="zh-CN"/>
        </w:rPr>
        <w:t xml:space="preserve">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sig; </w:t>
      </w:r>
    </w:p>
    <w:p w14:paraId="2CF7FD1A" w14:textId="77777777" w:rsidR="00855B27" w:rsidRPr="008A199E" w:rsidRDefault="00855B27" w:rsidP="00855B27">
      <w:pPr>
        <w:suppressAutoHyphens/>
        <w:ind w:firstLine="709"/>
        <w:contextualSpacing/>
        <w:jc w:val="both"/>
        <w:rPr>
          <w:lang w:eastAsia="zh-CN"/>
        </w:rPr>
      </w:pPr>
      <w:r w:rsidRPr="008A199E">
        <w:rPr>
          <w:lang w:eastAsia="zh-CN"/>
        </w:rPr>
        <w:t xml:space="preserve">3) Гарантийное письмо по восстановлению покрытия; </w:t>
      </w:r>
    </w:p>
    <w:p w14:paraId="40B59EEB" w14:textId="77777777" w:rsidR="00855B27" w:rsidRPr="008A199E" w:rsidRDefault="00855B27" w:rsidP="00855B27">
      <w:pPr>
        <w:suppressAutoHyphens/>
        <w:ind w:firstLine="709"/>
        <w:contextualSpacing/>
        <w:jc w:val="both"/>
        <w:rPr>
          <w:lang w:eastAsia="zh-CN"/>
        </w:rPr>
      </w:pPr>
      <w:r w:rsidRPr="008A199E">
        <w:rPr>
          <w:lang w:eastAsia="zh-CN"/>
        </w:rPr>
        <w:t xml:space="preserve">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w:t>
      </w:r>
    </w:p>
    <w:p w14:paraId="129E7A5C" w14:textId="77777777" w:rsidR="00855B27" w:rsidRPr="008A199E" w:rsidRDefault="00855B27" w:rsidP="00855B27">
      <w:pPr>
        <w:suppressAutoHyphens/>
        <w:ind w:firstLine="709"/>
        <w:contextualSpacing/>
        <w:jc w:val="both"/>
        <w:rPr>
          <w:lang w:eastAsia="zh-CN"/>
        </w:rPr>
      </w:pPr>
      <w:r w:rsidRPr="008A199E">
        <w:rPr>
          <w:lang w:eastAsia="zh-CN"/>
        </w:rPr>
        <w:lastRenderedPageBreak/>
        <w:t>5) договор на проведение работ, в случае если работы будут проводиться подрядной организацией;</w:t>
      </w:r>
    </w:p>
    <w:p w14:paraId="64C8DEDB" w14:textId="77777777" w:rsidR="00855B27" w:rsidRPr="008A199E" w:rsidRDefault="00855B27" w:rsidP="00855B27">
      <w:pPr>
        <w:suppressAutoHyphens/>
        <w:ind w:firstLine="709"/>
        <w:contextualSpacing/>
        <w:jc w:val="both"/>
        <w:rPr>
          <w:lang w:eastAsia="zh-CN"/>
        </w:rPr>
      </w:pPr>
      <w:r w:rsidRPr="008A199E">
        <w:rPr>
          <w:lang w:eastAsia="zh-CN"/>
        </w:rPr>
        <w:t xml:space="preserve">6) заявление о предоставлении муниципальной услуги, согласно приложениям 1, 2, 3.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14:paraId="091A63AF" w14:textId="77777777" w:rsidR="00855B27" w:rsidRPr="008A199E" w:rsidRDefault="00855B27" w:rsidP="00855B27">
      <w:pPr>
        <w:suppressAutoHyphens/>
        <w:ind w:firstLine="709"/>
        <w:contextualSpacing/>
        <w:jc w:val="both"/>
        <w:rPr>
          <w:lang w:eastAsia="zh-CN"/>
        </w:rPr>
      </w:pPr>
      <w:r w:rsidRPr="008A199E">
        <w:rPr>
          <w:lang w:eastAsia="zh-CN"/>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14:paraId="546EE82C" w14:textId="77777777" w:rsidR="00855B27" w:rsidRPr="008A199E" w:rsidRDefault="00855B27" w:rsidP="00855B27">
      <w:pPr>
        <w:suppressAutoHyphens/>
        <w:ind w:firstLine="709"/>
        <w:contextualSpacing/>
        <w:jc w:val="both"/>
        <w:rPr>
          <w:bCs/>
          <w:lang w:eastAsia="zh-CN"/>
        </w:rPr>
      </w:pPr>
      <w:r w:rsidRPr="008A199E">
        <w:rPr>
          <w:bCs/>
          <w:lang w:eastAsia="zh-CN"/>
        </w:rPr>
        <w:t xml:space="preserve">2.6.1. Для получения разрешения (ордера) на </w:t>
      </w:r>
      <w:r w:rsidRPr="008A199E">
        <w:t>производство</w:t>
      </w:r>
      <w:r w:rsidRPr="008A199E">
        <w:rPr>
          <w:shd w:val="clear" w:color="auto" w:fill="FBFCFD"/>
          <w:lang w:eastAsia="zh-CN"/>
        </w:rPr>
        <w:t xml:space="preserve"> </w:t>
      </w:r>
      <w:r w:rsidRPr="008A199E">
        <w:rPr>
          <w:bCs/>
          <w:lang w:eastAsia="zh-CN"/>
        </w:rPr>
        <w:t xml:space="preserve">земляных работ заявитель подает следующие документы: </w:t>
      </w:r>
    </w:p>
    <w:p w14:paraId="3DCDB148" w14:textId="77777777" w:rsidR="00855B27" w:rsidRPr="008A199E" w:rsidRDefault="00855B27" w:rsidP="00855B27">
      <w:pPr>
        <w:suppressAutoHyphens/>
        <w:ind w:firstLine="709"/>
        <w:contextualSpacing/>
        <w:jc w:val="both"/>
        <w:rPr>
          <w:lang w:eastAsia="zh-CN"/>
        </w:rPr>
      </w:pPr>
      <w:r w:rsidRPr="008A199E">
        <w:rPr>
          <w:lang w:eastAsia="zh-CN"/>
        </w:rPr>
        <w:t xml:space="preserve">1) проект производства работ (за исключением случаев, предусмотренных в пунктах </w:t>
      </w:r>
      <w:r w:rsidR="00112E8D" w:rsidRPr="008A199E">
        <w:rPr>
          <w:lang w:eastAsia="zh-CN"/>
        </w:rPr>
        <w:t>1.2.3.5, 1.2.3.6, 1.2.3.10, 1.2.3.12</w:t>
      </w:r>
      <w:r w:rsidRPr="008A199E">
        <w:rPr>
          <w:lang w:eastAsia="zh-CN"/>
        </w:rPr>
        <w:t xml:space="preserve"> настоящего административного регламента), который содержит:</w:t>
      </w:r>
    </w:p>
    <w:p w14:paraId="1716F412" w14:textId="77777777" w:rsidR="00855B27" w:rsidRPr="00563F38" w:rsidRDefault="00855B27" w:rsidP="00855B27">
      <w:pPr>
        <w:suppressAutoHyphens/>
        <w:ind w:firstLine="709"/>
        <w:contextualSpacing/>
        <w:jc w:val="both"/>
        <w:rPr>
          <w:lang w:eastAsia="zh-CN"/>
        </w:rPr>
      </w:pPr>
      <w:r w:rsidRPr="008A199E">
        <w:rPr>
          <w:lang w:eastAsia="zh-CN"/>
        </w:rPr>
        <w:t>-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r w:rsidRPr="00563F38">
        <w:rPr>
          <w:lang w:eastAsia="zh-CN"/>
        </w:rPr>
        <w:t xml:space="preserve">; </w:t>
      </w:r>
    </w:p>
    <w:p w14:paraId="669E1301" w14:textId="77777777" w:rsidR="00855B27" w:rsidRPr="00563F38" w:rsidRDefault="00855B27" w:rsidP="00855B27">
      <w:pPr>
        <w:suppressAutoHyphens/>
        <w:ind w:firstLine="709"/>
        <w:contextualSpacing/>
        <w:jc w:val="both"/>
        <w:rPr>
          <w:lang w:eastAsia="zh-CN"/>
        </w:rPr>
      </w:pPr>
      <w:r w:rsidRPr="00563F38">
        <w:rPr>
          <w:lang w:eastAsia="zh-CN"/>
        </w:rPr>
        <w:t xml:space="preserve">- графическую часть: схема производства работ, расположения объектов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w:t>
      </w:r>
    </w:p>
    <w:p w14:paraId="594BFD9B" w14:textId="77777777" w:rsidR="00855B27" w:rsidRPr="00563F38" w:rsidRDefault="00855B27" w:rsidP="00855B27">
      <w:pPr>
        <w:suppressAutoHyphens/>
        <w:ind w:firstLine="709"/>
        <w:contextualSpacing/>
        <w:jc w:val="both"/>
        <w:rPr>
          <w:lang w:eastAsia="zh-CN"/>
        </w:rPr>
      </w:pPr>
      <w:r w:rsidRPr="00563F38">
        <w:rPr>
          <w:lang w:eastAsia="zh-CN"/>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14:paraId="534D00E5" w14:textId="77777777" w:rsidR="00855B27" w:rsidRPr="00563F38" w:rsidRDefault="00855B27" w:rsidP="00855B27">
      <w:pPr>
        <w:suppressAutoHyphens/>
        <w:ind w:firstLine="709"/>
        <w:contextualSpacing/>
        <w:jc w:val="both"/>
        <w:rPr>
          <w:lang w:eastAsia="zh-CN"/>
        </w:rPr>
      </w:pPr>
      <w:r w:rsidRPr="00563F38">
        <w:rPr>
          <w:lang w:eastAsia="zh-CN"/>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14:paraId="4C282603" w14:textId="77777777" w:rsidR="00855B27" w:rsidRPr="00563F38" w:rsidRDefault="00855B27" w:rsidP="00855B27">
      <w:pPr>
        <w:suppressAutoHyphens/>
        <w:ind w:firstLine="709"/>
        <w:contextualSpacing/>
        <w:jc w:val="both"/>
        <w:rPr>
          <w:lang w:eastAsia="zh-CN"/>
        </w:rPr>
      </w:pPr>
      <w:r w:rsidRPr="00563F38">
        <w:rPr>
          <w:lang w:eastAsia="zh-CN"/>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14:paraId="3B470C3E" w14:textId="77777777" w:rsidR="00855B27" w:rsidRPr="00563F38" w:rsidRDefault="00855B27" w:rsidP="00855B27">
      <w:pPr>
        <w:suppressAutoHyphens/>
        <w:ind w:firstLine="709"/>
        <w:contextualSpacing/>
        <w:jc w:val="both"/>
        <w:rPr>
          <w:highlight w:val="yellow"/>
          <w:lang w:eastAsia="zh-CN"/>
        </w:rPr>
      </w:pPr>
      <w:r w:rsidRPr="00563F38">
        <w:rPr>
          <w:lang w:eastAsia="zh-CN"/>
        </w:rPr>
        <w:t xml:space="preserve">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 </w:t>
      </w:r>
    </w:p>
    <w:p w14:paraId="2FAD877B" w14:textId="77777777" w:rsidR="00855B27" w:rsidRPr="008A199E" w:rsidRDefault="00855B27" w:rsidP="00855B27">
      <w:pPr>
        <w:suppressAutoHyphens/>
        <w:ind w:firstLine="709"/>
        <w:contextualSpacing/>
        <w:jc w:val="both"/>
        <w:rPr>
          <w:lang w:eastAsia="zh-CN"/>
        </w:rPr>
      </w:pPr>
      <w:r w:rsidRPr="008A199E">
        <w:rPr>
          <w:lang w:eastAsia="zh-CN"/>
        </w:rPr>
        <w:t xml:space="preserve">1.1.) проект производства работ (для </w:t>
      </w:r>
      <w:r w:rsidRPr="008A199E">
        <w:t>производства земляных работ в случае, предусмотренном в пункте 1.2.3.12 настоящего административного регламента)</w:t>
      </w:r>
      <w:r w:rsidRPr="008A199E">
        <w:rPr>
          <w:lang w:eastAsia="zh-CN"/>
        </w:rPr>
        <w:t xml:space="preserve"> который содержит: </w:t>
      </w:r>
    </w:p>
    <w:p w14:paraId="2F33552C" w14:textId="77777777" w:rsidR="00855B27" w:rsidRPr="008A199E" w:rsidRDefault="00855B27" w:rsidP="00855B27">
      <w:pPr>
        <w:suppressAutoHyphens/>
        <w:ind w:firstLine="709"/>
        <w:contextualSpacing/>
        <w:jc w:val="both"/>
        <w:rPr>
          <w:lang w:eastAsia="zh-CN"/>
        </w:rPr>
      </w:pPr>
      <w:r w:rsidRPr="008A199E">
        <w:rPr>
          <w:lang w:eastAsia="zh-CN"/>
        </w:rPr>
        <w:t>- текстовую часть: наименованием заказчика; исходными данными по техническим условиям; описанием вида, объемов и продолжительности работ; описанием мероприятий по восстановлению нарушенного благоустройства;</w:t>
      </w:r>
    </w:p>
    <w:p w14:paraId="5F574A81" w14:textId="77777777" w:rsidR="00855B27" w:rsidRPr="008A199E" w:rsidRDefault="00855B27" w:rsidP="00855B27">
      <w:pPr>
        <w:widowControl w:val="0"/>
        <w:autoSpaceDE w:val="0"/>
        <w:autoSpaceDN w:val="0"/>
        <w:adjustRightInd w:val="0"/>
        <w:ind w:firstLine="708"/>
        <w:jc w:val="both"/>
        <w:rPr>
          <w:lang w:eastAsia="zh-CN"/>
        </w:rPr>
      </w:pPr>
      <w:r w:rsidRPr="008A199E">
        <w:rPr>
          <w:lang w:eastAsia="zh-CN"/>
        </w:rPr>
        <w:t xml:space="preserve">- графическую часть: схема расположения объектов, на инженерно-топографическом плане М 1:500 с указанием границ проводимых работ, разрытий; расположением проектируемых зданий, сооружений и коммуникаций; </w:t>
      </w:r>
    </w:p>
    <w:p w14:paraId="32D228AE" w14:textId="77777777" w:rsidR="00855B27" w:rsidRPr="008A199E" w:rsidRDefault="00855B27" w:rsidP="00855B27">
      <w:pPr>
        <w:suppressAutoHyphens/>
        <w:ind w:firstLine="709"/>
        <w:contextualSpacing/>
        <w:jc w:val="both"/>
        <w:rPr>
          <w:lang w:eastAsia="zh-CN"/>
        </w:rPr>
      </w:pPr>
      <w:r w:rsidRPr="008A199E">
        <w:rPr>
          <w:lang w:eastAsia="zh-CN"/>
        </w:rPr>
        <w:lastRenderedPageBreak/>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11-104- 97 «Инженерно-геодезические изыскания для строительства». </w:t>
      </w:r>
    </w:p>
    <w:p w14:paraId="436F71AE" w14:textId="77777777" w:rsidR="00855B27" w:rsidRPr="008A199E" w:rsidRDefault="00855B27" w:rsidP="00855B27">
      <w:pPr>
        <w:widowControl w:val="0"/>
        <w:autoSpaceDE w:val="0"/>
        <w:autoSpaceDN w:val="0"/>
        <w:adjustRightInd w:val="0"/>
        <w:ind w:firstLine="708"/>
        <w:jc w:val="both"/>
        <w:rPr>
          <w:lang w:eastAsia="zh-CN"/>
        </w:rPr>
      </w:pPr>
      <w:r w:rsidRPr="008A199E">
        <w:rPr>
          <w:lang w:eastAsia="zh-CN"/>
        </w:rPr>
        <w:t>Схема производства работ согласовывается с соответствующими службами, отвечающими за экспл</w:t>
      </w:r>
      <w:r w:rsidR="00112E8D" w:rsidRPr="008A199E">
        <w:rPr>
          <w:lang w:eastAsia="zh-CN"/>
        </w:rPr>
        <w:t>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2568EB37" w14:textId="77777777" w:rsidR="00855B27" w:rsidRPr="008A199E" w:rsidRDefault="00855B27" w:rsidP="00855B27">
      <w:pPr>
        <w:widowControl w:val="0"/>
        <w:autoSpaceDE w:val="0"/>
        <w:autoSpaceDN w:val="0"/>
        <w:adjustRightInd w:val="0"/>
        <w:ind w:firstLine="708"/>
        <w:jc w:val="both"/>
      </w:pPr>
      <w:r w:rsidRPr="008A199E">
        <w:t xml:space="preserve">Графическая информация формируется в полноцветном режиме, качество которого должно позволять в полном объеме прочитать (распознать) графическую информацию. </w:t>
      </w:r>
    </w:p>
    <w:p w14:paraId="45147000" w14:textId="77777777" w:rsidR="00855B27" w:rsidRPr="008A199E" w:rsidRDefault="00855B27" w:rsidP="00855B27">
      <w:pPr>
        <w:suppressAutoHyphens/>
        <w:ind w:firstLine="709"/>
        <w:contextualSpacing/>
        <w:jc w:val="both"/>
        <w:rPr>
          <w:lang w:eastAsia="zh-CN"/>
        </w:rPr>
      </w:pPr>
      <w:r w:rsidRPr="008A199E">
        <w:rPr>
          <w:lang w:eastAsia="zh-CN"/>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14:paraId="3C1993BB" w14:textId="77777777" w:rsidR="00112E8D" w:rsidRPr="008A199E" w:rsidRDefault="00112E8D" w:rsidP="00112E8D">
      <w:pPr>
        <w:suppressAutoHyphens/>
        <w:ind w:firstLine="709"/>
        <w:contextualSpacing/>
        <w:jc w:val="both"/>
        <w:rPr>
          <w:lang w:eastAsia="zh-CN"/>
        </w:rPr>
      </w:pPr>
      <w:r w:rsidRPr="008A199E">
        <w:t xml:space="preserve">1.2.)  </w:t>
      </w:r>
      <w:r w:rsidRPr="008A199E">
        <w:rPr>
          <w:lang w:eastAsia="zh-CN"/>
        </w:rPr>
        <w:t xml:space="preserve">проект производства работ (для </w:t>
      </w:r>
      <w:r w:rsidRPr="008A199E">
        <w:t>производства земляных работ в случаях, предусмотренных в пунктах 1.2.3.5, 1.2.3.10 настоящего административного регламента)</w:t>
      </w:r>
      <w:r w:rsidRPr="008A199E">
        <w:rPr>
          <w:lang w:eastAsia="zh-CN"/>
        </w:rPr>
        <w:t xml:space="preserve"> который содержит:</w:t>
      </w:r>
    </w:p>
    <w:p w14:paraId="3C453DB5" w14:textId="77777777" w:rsidR="00112E8D" w:rsidRPr="008A199E" w:rsidRDefault="00112E8D" w:rsidP="00112E8D">
      <w:pPr>
        <w:suppressAutoHyphens/>
        <w:ind w:firstLine="709"/>
        <w:contextualSpacing/>
        <w:jc w:val="both"/>
        <w:rPr>
          <w:lang w:eastAsia="zh-CN"/>
        </w:rPr>
      </w:pPr>
      <w:r w:rsidRPr="008A199E">
        <w:rPr>
          <w:lang w:eastAsia="zh-CN"/>
        </w:rPr>
        <w:t xml:space="preserve"> - текстовую часть: с наименованием заказчика; исходными данными по техническим условиям; описанием вида вскрываемого покрытия, объемов и продолжительности работ; описанием мероприятий по восстановлению нарушенного благоустройства;</w:t>
      </w:r>
    </w:p>
    <w:p w14:paraId="475D1B40" w14:textId="77777777" w:rsidR="00112E8D" w:rsidRPr="008A199E" w:rsidRDefault="00112E8D" w:rsidP="00112E8D">
      <w:pPr>
        <w:suppressAutoHyphens/>
        <w:ind w:firstLine="709"/>
        <w:contextualSpacing/>
        <w:jc w:val="both"/>
      </w:pPr>
      <w:r w:rsidRPr="008A199E">
        <w:t xml:space="preserve">- графическую схему места производства земляных работ с </w:t>
      </w:r>
      <w:r w:rsidRPr="008A199E">
        <w:rPr>
          <w:color w:val="333333"/>
          <w:shd w:val="clear" w:color="auto" w:fill="FFFFFF"/>
        </w:rPr>
        <w:t>указанием границ проводимых </w:t>
      </w:r>
      <w:r w:rsidRPr="008A199E">
        <w:rPr>
          <w:bCs/>
          <w:color w:val="333333"/>
          <w:shd w:val="clear" w:color="auto" w:fill="FFFFFF"/>
        </w:rPr>
        <w:t>работ</w:t>
      </w:r>
      <w:r w:rsidRPr="008A199E">
        <w:t xml:space="preserve"> с привязкой к существующим элементам благоустройства, зданиям, строениям и сооружениям, обозначением элементов, обеспечивающих безопасность производства работ (ограждение, освещение, установка дорожных знаков и т.д.). Указанная  схема выполняется с применением топографической съемки или иных картографических материалов  в масштабе, позволяющем однозначно определить границы производимых работ и в качестве,  позволяющем в полном объеме прочитать (распознать) графическую информацию. </w:t>
      </w:r>
    </w:p>
    <w:p w14:paraId="59EB3F90" w14:textId="77777777" w:rsidR="00112E8D" w:rsidRPr="008A199E" w:rsidRDefault="00112E8D" w:rsidP="00112E8D">
      <w:pPr>
        <w:suppressAutoHyphens/>
        <w:ind w:firstLine="709"/>
        <w:contextualSpacing/>
        <w:jc w:val="both"/>
        <w:rPr>
          <w:lang w:eastAsia="zh-CN"/>
        </w:rPr>
      </w:pPr>
      <w:r w:rsidRPr="008A199E">
        <w:rPr>
          <w:lang w:eastAsia="zh-CN"/>
        </w:rPr>
        <w:t xml:space="preserve">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 </w:t>
      </w:r>
    </w:p>
    <w:p w14:paraId="30F264EF" w14:textId="77777777" w:rsidR="00112E8D" w:rsidRPr="008A199E" w:rsidRDefault="00112E8D" w:rsidP="00112E8D">
      <w:pPr>
        <w:suppressAutoHyphens/>
        <w:ind w:firstLine="709"/>
        <w:contextualSpacing/>
        <w:jc w:val="both"/>
        <w:rPr>
          <w:lang w:eastAsia="zh-CN"/>
        </w:rPr>
      </w:pPr>
      <w:r w:rsidRPr="008A199E">
        <w:rPr>
          <w:lang w:eastAsia="zh-CN"/>
        </w:rPr>
        <w:t>В случае производства работ на проезжей части и в зоне пешеходного движения на период производства работ необходимо согласование схемы движения транспорта и пешеходов с Государственной инспекцией безопасности дорожного движения.</w:t>
      </w:r>
    </w:p>
    <w:p w14:paraId="5E16F4B2" w14:textId="77777777" w:rsidR="00112E8D" w:rsidRPr="008A199E" w:rsidRDefault="00112E8D" w:rsidP="00112E8D">
      <w:pPr>
        <w:suppressAutoHyphens/>
        <w:ind w:firstLine="709"/>
        <w:contextualSpacing/>
        <w:jc w:val="both"/>
        <w:rPr>
          <w:lang w:eastAsia="zh-CN"/>
        </w:rPr>
      </w:pPr>
      <w:r w:rsidRPr="008A199E">
        <w:rPr>
          <w:lang w:eastAsia="zh-CN"/>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14:paraId="31B642A2" w14:textId="77777777" w:rsidR="00112E8D" w:rsidRPr="008A199E" w:rsidRDefault="00112E8D" w:rsidP="00855B27">
      <w:pPr>
        <w:suppressAutoHyphens/>
        <w:ind w:firstLine="709"/>
        <w:contextualSpacing/>
        <w:jc w:val="both"/>
        <w:rPr>
          <w:lang w:eastAsia="zh-CN"/>
        </w:rPr>
      </w:pPr>
    </w:p>
    <w:p w14:paraId="3826FEE5" w14:textId="77777777" w:rsidR="00855B27" w:rsidRPr="008A199E" w:rsidRDefault="00855B27" w:rsidP="00855B27">
      <w:pPr>
        <w:suppressAutoHyphens/>
        <w:ind w:firstLine="709"/>
        <w:contextualSpacing/>
        <w:jc w:val="both"/>
        <w:rPr>
          <w:lang w:eastAsia="zh-CN"/>
        </w:rPr>
      </w:pPr>
      <w:r w:rsidRPr="008A199E">
        <w:rPr>
          <w:lang w:eastAsia="zh-CN"/>
        </w:rPr>
        <w:t>2) календарный график производства работ</w:t>
      </w:r>
    </w:p>
    <w:p w14:paraId="4B0D59F4" w14:textId="77777777" w:rsidR="00855B27" w:rsidRPr="008A199E" w:rsidRDefault="00855B27" w:rsidP="00855B27">
      <w:pPr>
        <w:suppressAutoHyphens/>
        <w:ind w:firstLine="709"/>
        <w:contextualSpacing/>
        <w:jc w:val="both"/>
        <w:rPr>
          <w:lang w:eastAsia="zh-CN"/>
        </w:rPr>
      </w:pPr>
      <w:r w:rsidRPr="008A199E">
        <w:rPr>
          <w:lang w:eastAsia="zh-CN"/>
        </w:rPr>
        <w:t>Несоответствие календарного графика производства работ по форме образцу, указанному в Приложении 8 к настоящему Административному регламенту, не является основанием для отказа в предоставлении Муниципальной услуги по основанию, указанному в пункте  2.9 настоящего Административного регламента</w:t>
      </w:r>
    </w:p>
    <w:p w14:paraId="5A40B969" w14:textId="77777777" w:rsidR="00855B27" w:rsidRPr="008A199E" w:rsidRDefault="00855B27" w:rsidP="00855B27">
      <w:pPr>
        <w:suppressAutoHyphens/>
        <w:ind w:firstLine="709"/>
        <w:contextualSpacing/>
        <w:jc w:val="both"/>
        <w:rPr>
          <w:lang w:eastAsia="zh-CN"/>
        </w:rPr>
      </w:pPr>
      <w:r w:rsidRPr="008A199E">
        <w:rPr>
          <w:lang w:eastAsia="zh-CN"/>
        </w:rPr>
        <w:t xml:space="preserve">3)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 </w:t>
      </w:r>
    </w:p>
    <w:p w14:paraId="0015CDD6" w14:textId="77777777" w:rsidR="00855B27" w:rsidRPr="008A199E" w:rsidRDefault="00855B27" w:rsidP="00855B27">
      <w:pPr>
        <w:suppressAutoHyphens/>
        <w:ind w:firstLine="709"/>
        <w:contextualSpacing/>
        <w:jc w:val="both"/>
        <w:rPr>
          <w:lang w:eastAsia="zh-CN"/>
        </w:rPr>
      </w:pPr>
      <w:r w:rsidRPr="008A199E">
        <w:rPr>
          <w:lang w:eastAsia="zh-CN"/>
        </w:rPr>
        <w:t>4) правоустанавливающие документы на объект недвижимости (права на который не зарегистрированы в Едином государственном реестре недвижимости).</w:t>
      </w:r>
    </w:p>
    <w:p w14:paraId="5F86324D" w14:textId="77777777" w:rsidR="00855B27" w:rsidRPr="008A199E" w:rsidRDefault="00855B27" w:rsidP="00855B27">
      <w:pPr>
        <w:shd w:val="clear" w:color="auto" w:fill="FFFFFF"/>
        <w:suppressAutoHyphens/>
        <w:ind w:firstLine="709"/>
        <w:jc w:val="both"/>
        <w:textAlignment w:val="baseline"/>
        <w:rPr>
          <w:lang w:eastAsia="zh-CN"/>
        </w:rPr>
      </w:pPr>
      <w:r w:rsidRPr="008A199E">
        <w:rPr>
          <w:shd w:val="clear" w:color="auto" w:fill="FFFFFF"/>
          <w:lang w:eastAsia="zh-CN"/>
        </w:rPr>
        <w:t>2.6.2. Для продления срока действия разрешения (ордера) заявитель предоставляет следующие документы:</w:t>
      </w:r>
    </w:p>
    <w:p w14:paraId="3A44B095" w14:textId="77777777" w:rsidR="00855B27" w:rsidRPr="008A199E" w:rsidRDefault="00855B27" w:rsidP="00855B27">
      <w:pPr>
        <w:suppressAutoHyphens/>
        <w:ind w:firstLine="709"/>
        <w:contextualSpacing/>
        <w:jc w:val="both"/>
        <w:rPr>
          <w:lang w:eastAsia="zh-CN"/>
        </w:rPr>
      </w:pPr>
      <w:r w:rsidRPr="008A199E">
        <w:rPr>
          <w:lang w:eastAsia="zh-CN"/>
        </w:rPr>
        <w:t xml:space="preserve">1) календарный график производства земляных работ; </w:t>
      </w:r>
    </w:p>
    <w:p w14:paraId="783707DC" w14:textId="77777777" w:rsidR="00855B27" w:rsidRPr="008A199E" w:rsidRDefault="00855B27" w:rsidP="00855B27">
      <w:pPr>
        <w:suppressAutoHyphens/>
        <w:ind w:firstLine="709"/>
        <w:contextualSpacing/>
        <w:jc w:val="both"/>
        <w:rPr>
          <w:lang w:eastAsia="zh-CN"/>
        </w:rPr>
      </w:pPr>
      <w:r w:rsidRPr="008A199E">
        <w:rPr>
          <w:lang w:eastAsia="zh-CN"/>
        </w:rPr>
        <w:t xml:space="preserve">2) проект производства работ (в случае изменения технических решений); </w:t>
      </w:r>
    </w:p>
    <w:p w14:paraId="72358AEA" w14:textId="77777777" w:rsidR="00855B27" w:rsidRPr="008A199E" w:rsidRDefault="00855B27" w:rsidP="00855B27">
      <w:pPr>
        <w:suppressAutoHyphens/>
        <w:ind w:firstLine="709"/>
        <w:contextualSpacing/>
        <w:jc w:val="both"/>
        <w:rPr>
          <w:lang w:eastAsia="zh-CN"/>
        </w:rPr>
      </w:pPr>
      <w:r w:rsidRPr="008A199E">
        <w:rPr>
          <w:lang w:eastAsia="zh-CN"/>
        </w:rPr>
        <w:lastRenderedPageBreak/>
        <w:t>3)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14:paraId="0B1F26ED" w14:textId="77777777" w:rsidR="00855B27" w:rsidRPr="008A199E" w:rsidRDefault="00855B27" w:rsidP="00855B27">
      <w:pPr>
        <w:suppressAutoHyphens/>
        <w:ind w:firstLine="709"/>
        <w:contextualSpacing/>
        <w:jc w:val="both"/>
        <w:rPr>
          <w:lang w:eastAsia="zh-CN"/>
        </w:rPr>
      </w:pPr>
      <w:r w:rsidRPr="008A199E">
        <w:rPr>
          <w:lang w:eastAsia="zh-CN"/>
        </w:rPr>
        <w:t>2.6.3. Для получения разрешения на производство земляных работ в связи с аварийно-восстановительными работами на территории:</w:t>
      </w:r>
    </w:p>
    <w:p w14:paraId="45250593" w14:textId="77777777" w:rsidR="00855B27" w:rsidRPr="008A199E" w:rsidRDefault="00855B27" w:rsidP="00855B27">
      <w:pPr>
        <w:suppressAutoHyphens/>
        <w:ind w:firstLine="709"/>
        <w:contextualSpacing/>
        <w:jc w:val="both"/>
        <w:rPr>
          <w:lang w:eastAsia="zh-CN"/>
        </w:rPr>
      </w:pPr>
      <w:r w:rsidRPr="008A199E">
        <w:rPr>
          <w:lang w:eastAsia="zh-CN"/>
        </w:rPr>
        <w:t xml:space="preserve">1) схема участка работ (выкопировка из исполнительной документации на подземные коммуникации и сооружения); </w:t>
      </w:r>
    </w:p>
    <w:p w14:paraId="3853AA13" w14:textId="77777777" w:rsidR="00855B27" w:rsidRPr="008A199E" w:rsidRDefault="00855B27" w:rsidP="00855B27">
      <w:pPr>
        <w:suppressAutoHyphens/>
        <w:ind w:firstLine="709"/>
        <w:contextualSpacing/>
        <w:jc w:val="both"/>
        <w:rPr>
          <w:lang w:eastAsia="zh-CN"/>
        </w:rPr>
      </w:pPr>
      <w:r w:rsidRPr="008A199E">
        <w:rPr>
          <w:lang w:eastAsia="zh-CN"/>
        </w:rPr>
        <w:t>2)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 при наличии сведений о таких организациях.</w:t>
      </w:r>
    </w:p>
    <w:p w14:paraId="7CB0744A" w14:textId="77777777" w:rsidR="00855B27" w:rsidRPr="00563F38" w:rsidRDefault="00855B27" w:rsidP="00855B27">
      <w:pPr>
        <w:shd w:val="clear" w:color="auto" w:fill="FFFFFF"/>
        <w:suppressAutoHyphens/>
        <w:ind w:firstLine="709"/>
        <w:jc w:val="both"/>
        <w:textAlignment w:val="baseline"/>
        <w:rPr>
          <w:shd w:val="clear" w:color="auto" w:fill="FFFFFF"/>
          <w:lang w:eastAsia="zh-CN"/>
        </w:rPr>
      </w:pPr>
      <w:r w:rsidRPr="008A199E">
        <w:rPr>
          <w:shd w:val="clear" w:color="auto" w:fill="FFFFFF"/>
          <w:lang w:eastAsia="zh-CN"/>
        </w:rPr>
        <w:t xml:space="preserve">2.6.4. Для закрытия </w:t>
      </w:r>
      <w:r w:rsidRPr="008A199E">
        <w:t>(исполнения)</w:t>
      </w:r>
      <w:r w:rsidRPr="00563F38">
        <w:t xml:space="preserve"> </w:t>
      </w:r>
      <w:r w:rsidRPr="00563F38">
        <w:rPr>
          <w:shd w:val="clear" w:color="auto" w:fill="FFFFFF"/>
          <w:lang w:eastAsia="zh-CN"/>
        </w:rPr>
        <w:t xml:space="preserve">разрешения (ордера) заявитель представляет следующие документы: </w:t>
      </w:r>
    </w:p>
    <w:p w14:paraId="186A2F79" w14:textId="77777777" w:rsidR="00855B27" w:rsidRPr="00563F38" w:rsidRDefault="00855B27" w:rsidP="00855B27">
      <w:pPr>
        <w:autoSpaceDE w:val="0"/>
        <w:autoSpaceDN w:val="0"/>
        <w:adjustRightInd w:val="0"/>
        <w:ind w:firstLine="540"/>
        <w:jc w:val="both"/>
      </w:pPr>
      <w:r w:rsidRPr="00563F38">
        <w:t xml:space="preserve">а) </w:t>
      </w:r>
      <w:hyperlink r:id="rId16" w:history="1">
        <w:r w:rsidRPr="00563F38">
          <w:t>акт</w:t>
        </w:r>
      </w:hyperlink>
      <w:r w:rsidRPr="00563F38">
        <w:t xml:space="preserve">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 по форме, указанной в приложении 5 к настоящему Административному регламенту;</w:t>
      </w:r>
    </w:p>
    <w:p w14:paraId="3CAC00B6" w14:textId="77777777" w:rsidR="00855B27" w:rsidRPr="00563F38" w:rsidRDefault="00855B27" w:rsidP="00855B27">
      <w:pPr>
        <w:autoSpaceDE w:val="0"/>
        <w:autoSpaceDN w:val="0"/>
        <w:adjustRightInd w:val="0"/>
        <w:ind w:firstLine="540"/>
        <w:jc w:val="both"/>
      </w:pPr>
      <w:r w:rsidRPr="00563F38">
        <w:t>б) сведения о регистрации исполнительной документации в ГИСОГД (представляются в виде регистрационного номера ГИСОГД или справки ГИСОГД в случае строительства, реконструкции, а также ликвидации подземных коммуникаций и сооружений);</w:t>
      </w:r>
    </w:p>
    <w:p w14:paraId="2DA41219" w14:textId="77777777" w:rsidR="00855B27" w:rsidRPr="00563F38" w:rsidRDefault="00855B27" w:rsidP="00855B27">
      <w:pPr>
        <w:suppressAutoHyphens/>
        <w:ind w:firstLine="709"/>
        <w:jc w:val="both"/>
        <w:rPr>
          <w:lang w:eastAsia="zh-CN"/>
        </w:rPr>
      </w:pPr>
      <w:r w:rsidRPr="00563F38">
        <w:rPr>
          <w:lang w:eastAsia="zh-CN"/>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0A57039B" w14:textId="77777777" w:rsidR="00855B27" w:rsidRPr="00563F38" w:rsidRDefault="00855B27" w:rsidP="00855B27">
      <w:pPr>
        <w:suppressAutoHyphens/>
        <w:ind w:firstLine="709"/>
        <w:jc w:val="both"/>
        <w:rPr>
          <w:lang w:eastAsia="zh-CN"/>
        </w:rPr>
      </w:pPr>
      <w:r w:rsidRPr="00563F38">
        <w:rPr>
          <w:lang w:eastAsia="zh-CN"/>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если они не были представлены заявителем по собственной инициативе:</w:t>
      </w:r>
    </w:p>
    <w:p w14:paraId="4731FF77" w14:textId="77777777" w:rsidR="00855B27" w:rsidRPr="00563F38" w:rsidRDefault="00855B27" w:rsidP="00855B27">
      <w:pPr>
        <w:suppressAutoHyphens/>
        <w:ind w:firstLine="709"/>
        <w:jc w:val="both"/>
        <w:rPr>
          <w:lang w:eastAsia="zh-CN"/>
        </w:rPr>
      </w:pPr>
      <w:r w:rsidRPr="00563F38">
        <w:rPr>
          <w:lang w:eastAsia="zh-CN"/>
        </w:rPr>
        <w:t xml:space="preserve">2.7.1. </w:t>
      </w:r>
      <w:r w:rsidRPr="00563F38">
        <w:rPr>
          <w:bCs/>
          <w:lang w:eastAsia="zh-CN"/>
        </w:rPr>
        <w:t xml:space="preserve">Для получения разрешения (ордера) на </w:t>
      </w:r>
      <w:r w:rsidRPr="00563F38">
        <w:t>производство</w:t>
      </w:r>
      <w:r w:rsidRPr="00563F38">
        <w:rPr>
          <w:shd w:val="clear" w:color="auto" w:fill="FBFCFD"/>
          <w:lang w:eastAsia="zh-CN"/>
        </w:rPr>
        <w:t xml:space="preserve"> </w:t>
      </w:r>
      <w:r w:rsidRPr="00563F38">
        <w:rPr>
          <w:bCs/>
          <w:lang w:eastAsia="zh-CN"/>
        </w:rPr>
        <w:t>земляных работ:</w:t>
      </w:r>
    </w:p>
    <w:p w14:paraId="64224DDF" w14:textId="77777777" w:rsidR="00855B27" w:rsidRPr="00563F38" w:rsidRDefault="00855B27" w:rsidP="00855B27">
      <w:pPr>
        <w:widowControl w:val="0"/>
        <w:autoSpaceDE w:val="0"/>
        <w:autoSpaceDN w:val="0"/>
        <w:adjustRightInd w:val="0"/>
        <w:ind w:firstLine="709"/>
        <w:jc w:val="both"/>
      </w:pPr>
      <w:r w:rsidRPr="00563F38">
        <w:t xml:space="preserve">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 </w:t>
      </w:r>
    </w:p>
    <w:p w14:paraId="13125575" w14:textId="77777777" w:rsidR="00855B27" w:rsidRPr="00563F38" w:rsidRDefault="00855B27" w:rsidP="00855B27">
      <w:pPr>
        <w:widowControl w:val="0"/>
        <w:autoSpaceDE w:val="0"/>
        <w:autoSpaceDN w:val="0"/>
        <w:adjustRightInd w:val="0"/>
        <w:ind w:firstLine="709"/>
        <w:jc w:val="both"/>
      </w:pPr>
      <w:r w:rsidRPr="00563F38">
        <w:t>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14:paraId="41651D21" w14:textId="77777777" w:rsidR="00855B27" w:rsidRPr="00563F38" w:rsidRDefault="00855B27" w:rsidP="00855B27">
      <w:pPr>
        <w:widowControl w:val="0"/>
        <w:autoSpaceDE w:val="0"/>
        <w:autoSpaceDN w:val="0"/>
        <w:adjustRightInd w:val="0"/>
        <w:ind w:firstLine="709"/>
        <w:jc w:val="both"/>
      </w:pPr>
      <w:r w:rsidRPr="00563F38">
        <w:t>в) выписку из Единого государственного реестра недвижимости об основных характеристиках и зарегистрированных правах на объект недвижимости;</w:t>
      </w:r>
    </w:p>
    <w:p w14:paraId="5F1B5A98" w14:textId="77777777" w:rsidR="00855B27" w:rsidRPr="00563F38" w:rsidRDefault="00855B27" w:rsidP="00855B27">
      <w:pPr>
        <w:widowControl w:val="0"/>
        <w:autoSpaceDE w:val="0"/>
        <w:autoSpaceDN w:val="0"/>
        <w:adjustRightInd w:val="0"/>
        <w:ind w:firstLine="709"/>
        <w:jc w:val="both"/>
      </w:pPr>
      <w:r w:rsidRPr="00563F38">
        <w:t>г)</w:t>
      </w:r>
      <w:r w:rsidRPr="00563F38">
        <w:tab/>
        <w:t>уведомление о планируемом сносе;</w:t>
      </w:r>
    </w:p>
    <w:p w14:paraId="376F70BB" w14:textId="77777777" w:rsidR="00855B27" w:rsidRPr="00563F38" w:rsidRDefault="00855B27" w:rsidP="00855B27">
      <w:pPr>
        <w:widowControl w:val="0"/>
        <w:autoSpaceDE w:val="0"/>
        <w:autoSpaceDN w:val="0"/>
        <w:adjustRightInd w:val="0"/>
        <w:ind w:firstLine="709"/>
        <w:jc w:val="both"/>
      </w:pPr>
      <w:r w:rsidRPr="00563F38">
        <w:t>д)</w:t>
      </w:r>
      <w:r w:rsidRPr="00563F38">
        <w:tab/>
        <w:t>разрешение на строительство,</w:t>
      </w:r>
    </w:p>
    <w:p w14:paraId="494484E8" w14:textId="77777777" w:rsidR="00855B27" w:rsidRPr="00563F38" w:rsidRDefault="00855B27" w:rsidP="00855B27">
      <w:pPr>
        <w:widowControl w:val="0"/>
        <w:autoSpaceDE w:val="0"/>
        <w:autoSpaceDN w:val="0"/>
        <w:adjustRightInd w:val="0"/>
        <w:ind w:firstLine="709"/>
        <w:jc w:val="both"/>
      </w:pPr>
      <w:r w:rsidRPr="00563F38">
        <w:t>е)</w:t>
      </w:r>
      <w:r w:rsidRPr="00563F38">
        <w:tab/>
        <w:t>разрешение на проведение работ по сохранению объектов культурного наследия;</w:t>
      </w:r>
    </w:p>
    <w:p w14:paraId="64ABA35A" w14:textId="77777777" w:rsidR="00855B27" w:rsidRPr="00563F38" w:rsidRDefault="00855B27" w:rsidP="00855B27">
      <w:pPr>
        <w:widowControl w:val="0"/>
        <w:autoSpaceDE w:val="0"/>
        <w:autoSpaceDN w:val="0"/>
        <w:adjustRightInd w:val="0"/>
        <w:ind w:firstLine="709"/>
        <w:jc w:val="both"/>
      </w:pPr>
      <w:r w:rsidRPr="00563F38">
        <w:t>ж)</w:t>
      </w:r>
      <w:r w:rsidRPr="00563F38">
        <w:tab/>
        <w:t>разрешение на вырубку зеленых насаждений,</w:t>
      </w:r>
    </w:p>
    <w:p w14:paraId="27A6A331" w14:textId="77777777" w:rsidR="00855B27" w:rsidRPr="00563F38" w:rsidRDefault="00855B27" w:rsidP="00855B27">
      <w:pPr>
        <w:widowControl w:val="0"/>
        <w:autoSpaceDE w:val="0"/>
        <w:autoSpaceDN w:val="0"/>
        <w:adjustRightInd w:val="0"/>
        <w:ind w:firstLine="709"/>
        <w:jc w:val="both"/>
      </w:pPr>
      <w:r w:rsidRPr="00563F38">
        <w:t>з)</w:t>
      </w:r>
      <w:r w:rsidRPr="00563F38">
        <w:tab/>
        <w:t>разрешение на использование земель или земельного участка, находящихся в государственной или муниципальной собственности,</w:t>
      </w:r>
    </w:p>
    <w:p w14:paraId="3ECF4D11" w14:textId="77777777" w:rsidR="00855B27" w:rsidRPr="00563F38" w:rsidRDefault="00855B27" w:rsidP="00855B27">
      <w:pPr>
        <w:widowControl w:val="0"/>
        <w:autoSpaceDE w:val="0"/>
        <w:autoSpaceDN w:val="0"/>
        <w:adjustRightInd w:val="0"/>
        <w:ind w:firstLine="709"/>
        <w:jc w:val="both"/>
      </w:pPr>
      <w:r w:rsidRPr="00563F38">
        <w:t>и)</w:t>
      </w:r>
      <w:r w:rsidRPr="00563F38">
        <w:tab/>
        <w:t>разрешение на размещение объекта (за исключением случаев, прокладки сети газораспределения, реализуемой в рамках программы догазификации, разрешение на размещение объекта должно быть получено на момент закрытия (исполнения) разрешения (ордера),</w:t>
      </w:r>
    </w:p>
    <w:p w14:paraId="31CC5CD8" w14:textId="77777777" w:rsidR="00855B27" w:rsidRPr="00563F38" w:rsidRDefault="00855B27" w:rsidP="00855B27">
      <w:pPr>
        <w:widowControl w:val="0"/>
        <w:autoSpaceDE w:val="0"/>
        <w:autoSpaceDN w:val="0"/>
        <w:adjustRightInd w:val="0"/>
        <w:ind w:firstLine="709"/>
        <w:jc w:val="both"/>
      </w:pPr>
      <w:r w:rsidRPr="00563F38">
        <w:t>к)</w:t>
      </w:r>
      <w:r w:rsidRPr="00563F38">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81291E1" w14:textId="77777777" w:rsidR="00855B27" w:rsidRPr="00563F38" w:rsidRDefault="00855B27" w:rsidP="00855B27">
      <w:pPr>
        <w:widowControl w:val="0"/>
        <w:autoSpaceDE w:val="0"/>
        <w:autoSpaceDN w:val="0"/>
        <w:adjustRightInd w:val="0"/>
        <w:ind w:firstLine="709"/>
        <w:jc w:val="both"/>
      </w:pPr>
      <w:r w:rsidRPr="00563F38">
        <w:t>л)</w:t>
      </w:r>
      <w:r w:rsidRPr="00563F38">
        <w:tab/>
        <w:t>разрешение на установку и эксплуатацию рекламной конструкции;</w:t>
      </w:r>
    </w:p>
    <w:p w14:paraId="4B731C2F" w14:textId="77777777" w:rsidR="00855B27" w:rsidRPr="00563F38" w:rsidRDefault="00855B27" w:rsidP="00855B27">
      <w:pPr>
        <w:widowControl w:val="0"/>
        <w:autoSpaceDE w:val="0"/>
        <w:autoSpaceDN w:val="0"/>
        <w:adjustRightInd w:val="0"/>
        <w:ind w:firstLine="709"/>
        <w:jc w:val="both"/>
      </w:pPr>
      <w:r w:rsidRPr="00563F38">
        <w:t>м)</w:t>
      </w:r>
      <w:r w:rsidRPr="00563F38">
        <w:tab/>
        <w:t>технические условия для подключения к сетям инженерно- технического обеспечения;</w:t>
      </w:r>
    </w:p>
    <w:p w14:paraId="1A0D20CD" w14:textId="77777777" w:rsidR="00855B27" w:rsidRPr="00563F38" w:rsidRDefault="00855B27" w:rsidP="00855B27">
      <w:pPr>
        <w:widowControl w:val="0"/>
        <w:autoSpaceDE w:val="0"/>
        <w:autoSpaceDN w:val="0"/>
        <w:adjustRightInd w:val="0"/>
        <w:ind w:firstLine="709"/>
        <w:jc w:val="both"/>
      </w:pPr>
      <w:r w:rsidRPr="00563F38">
        <w:t>н)</w:t>
      </w:r>
      <w:r w:rsidRPr="00563F38">
        <w:tab/>
        <w:t xml:space="preserve">схему движения транспорта и пешеходов. </w:t>
      </w:r>
    </w:p>
    <w:p w14:paraId="04B01744" w14:textId="77777777" w:rsidR="00855B27" w:rsidRPr="00563F38" w:rsidRDefault="00855B27" w:rsidP="00855B27">
      <w:pPr>
        <w:widowControl w:val="0"/>
        <w:autoSpaceDE w:val="0"/>
        <w:autoSpaceDN w:val="0"/>
        <w:adjustRightInd w:val="0"/>
        <w:ind w:firstLine="709"/>
        <w:jc w:val="both"/>
        <w:rPr>
          <w:shd w:val="clear" w:color="auto" w:fill="FFFFFF"/>
          <w:lang w:eastAsia="zh-CN"/>
        </w:rPr>
      </w:pPr>
      <w:r w:rsidRPr="00563F38">
        <w:t xml:space="preserve">2.7.2. </w:t>
      </w:r>
      <w:r w:rsidRPr="00563F38">
        <w:rPr>
          <w:shd w:val="clear" w:color="auto" w:fill="FFFFFF"/>
          <w:lang w:eastAsia="zh-CN"/>
        </w:rPr>
        <w:t xml:space="preserve">Для закрытия </w:t>
      </w:r>
      <w:r w:rsidRPr="00563F38">
        <w:t xml:space="preserve">(исполнения) </w:t>
      </w:r>
      <w:r w:rsidRPr="00563F38">
        <w:rPr>
          <w:shd w:val="clear" w:color="auto" w:fill="FFFFFF"/>
          <w:lang w:eastAsia="zh-CN"/>
        </w:rPr>
        <w:t xml:space="preserve"> разрешения (ордера):</w:t>
      </w:r>
    </w:p>
    <w:p w14:paraId="7279476B" w14:textId="77777777" w:rsidR="00855B27" w:rsidRPr="00563F38" w:rsidRDefault="00855B27" w:rsidP="00855B27">
      <w:pPr>
        <w:widowControl w:val="0"/>
        <w:autoSpaceDE w:val="0"/>
        <w:autoSpaceDN w:val="0"/>
        <w:adjustRightInd w:val="0"/>
        <w:ind w:firstLine="709"/>
        <w:jc w:val="both"/>
        <w:rPr>
          <w:shd w:val="clear" w:color="auto" w:fill="FFFFFF"/>
          <w:lang w:eastAsia="zh-CN"/>
        </w:rPr>
      </w:pPr>
      <w:r w:rsidRPr="00563F38">
        <w:t>а)</w:t>
      </w:r>
      <w:r w:rsidRPr="00563F38">
        <w:tab/>
        <w:t>разрешение на размещение объекта (при прокладке сети газораспределения, реализуемой в рамках программы догазификации)</w:t>
      </w:r>
    </w:p>
    <w:p w14:paraId="31B5CB28" w14:textId="77777777" w:rsidR="00855B27" w:rsidRPr="00563F38" w:rsidRDefault="00855B27" w:rsidP="00855B27">
      <w:pPr>
        <w:widowControl w:val="0"/>
        <w:autoSpaceDE w:val="0"/>
        <w:autoSpaceDN w:val="0"/>
        <w:adjustRightInd w:val="0"/>
        <w:ind w:firstLine="709"/>
        <w:jc w:val="both"/>
      </w:pPr>
      <w:r w:rsidRPr="00563F38">
        <w:lastRenderedPageBreak/>
        <w:t xml:space="preserve">2.7.3. Заявитель вправе представить документы (сведения), указанные в </w:t>
      </w:r>
      <w:hyperlink r:id="rId17" w:history="1">
        <w:r w:rsidRPr="00563F38">
          <w:t>пункте 2.7</w:t>
        </w:r>
      </w:hyperlink>
      <w:r w:rsidRPr="00563F38">
        <w:t xml:space="preserve"> административного регламента, по собственной инициативе. Непредставление заявителем указанного документа не является основанием для отказа в предоставлении муниципальной услуги.</w:t>
      </w:r>
    </w:p>
    <w:p w14:paraId="263F9DF7" w14:textId="77777777" w:rsidR="00855B27" w:rsidRPr="00563F38" w:rsidRDefault="00855B27" w:rsidP="00855B27">
      <w:pPr>
        <w:widowControl w:val="0"/>
        <w:autoSpaceDE w:val="0"/>
        <w:autoSpaceDN w:val="0"/>
        <w:adjustRightInd w:val="0"/>
        <w:ind w:firstLine="709"/>
        <w:jc w:val="both"/>
      </w:pPr>
      <w:r w:rsidRPr="00563F38">
        <w:t>2.7.4. При предоставлении муниципальной услуги запрещается требовать от Заявителя:</w:t>
      </w:r>
    </w:p>
    <w:p w14:paraId="719BDDCD" w14:textId="77777777" w:rsidR="00855B27" w:rsidRPr="00563F38" w:rsidRDefault="00855B27" w:rsidP="00855B27">
      <w:pPr>
        <w:widowControl w:val="0"/>
        <w:autoSpaceDE w:val="0"/>
        <w:autoSpaceDN w:val="0"/>
        <w:adjustRightInd w:val="0"/>
        <w:ind w:firstLine="709"/>
        <w:jc w:val="both"/>
      </w:pPr>
      <w:r w:rsidRPr="00563F38">
        <w:t>представления документов и информации или осуществления действий, представление или производство</w:t>
      </w:r>
      <w:r w:rsidRPr="00563F38">
        <w:rPr>
          <w:shd w:val="clear" w:color="auto" w:fill="FBFCFD"/>
          <w:lang w:eastAsia="zh-CN"/>
        </w:rPr>
        <w:t xml:space="preserve"> </w:t>
      </w:r>
      <w:r w:rsidRPr="00563F38">
        <w:t>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398EFD9" w14:textId="77777777" w:rsidR="00855B27" w:rsidRPr="00563F38" w:rsidRDefault="00855B27" w:rsidP="00855B27">
      <w:pPr>
        <w:widowControl w:val="0"/>
        <w:autoSpaceDE w:val="0"/>
        <w:autoSpaceDN w:val="0"/>
        <w:adjustRightInd w:val="0"/>
        <w:ind w:firstLine="709"/>
        <w:jc w:val="both"/>
      </w:pPr>
      <w:r w:rsidRPr="00563F38">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8" w:history="1">
        <w:r w:rsidRPr="00563F38">
          <w:t>части 6 статьи 7</w:t>
        </w:r>
      </w:hyperlink>
      <w:r w:rsidRPr="00563F38">
        <w:t xml:space="preserve"> Федерального закона от 27.07.2010 № 210-ФЗ "Об организации предоставления государственных и муниципальных услуг" (далее – Федеральный закон № 210);</w:t>
      </w:r>
    </w:p>
    <w:p w14:paraId="1D35FA60" w14:textId="77777777" w:rsidR="00855B27" w:rsidRPr="00563F38" w:rsidRDefault="00855B27" w:rsidP="00855B27">
      <w:pPr>
        <w:widowControl w:val="0"/>
        <w:autoSpaceDE w:val="0"/>
        <w:autoSpaceDN w:val="0"/>
        <w:adjustRightInd w:val="0"/>
        <w:ind w:firstLine="709"/>
        <w:jc w:val="both"/>
      </w:pPr>
      <w:r w:rsidRPr="00563F38">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9" w:history="1">
        <w:r w:rsidRPr="00563F38">
          <w:t>части 1 статьи 9</w:t>
        </w:r>
      </w:hyperlink>
      <w:r w:rsidRPr="00563F38">
        <w:t xml:space="preserve"> Федерального закона № 210-ФЗ;</w:t>
      </w:r>
    </w:p>
    <w:p w14:paraId="3AD30499" w14:textId="77777777" w:rsidR="00855B27" w:rsidRPr="00563F38" w:rsidRDefault="00855B27" w:rsidP="00855B27">
      <w:pPr>
        <w:widowControl w:val="0"/>
        <w:autoSpaceDE w:val="0"/>
        <w:autoSpaceDN w:val="0"/>
        <w:adjustRightInd w:val="0"/>
        <w:ind w:firstLine="709"/>
        <w:jc w:val="both"/>
      </w:pPr>
      <w:r w:rsidRPr="00563F38">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0" w:history="1">
        <w:r w:rsidRPr="00563F38">
          <w:t>пунктом 4 части 1 статьи 7</w:t>
        </w:r>
      </w:hyperlink>
      <w:r w:rsidRPr="00563F38">
        <w:t xml:space="preserve"> Федерального закона № 210-ФЗ;</w:t>
      </w:r>
    </w:p>
    <w:p w14:paraId="4C64459C" w14:textId="77777777" w:rsidR="00855B27" w:rsidRPr="00563F38" w:rsidRDefault="00855B27" w:rsidP="00855B27">
      <w:pPr>
        <w:widowControl w:val="0"/>
        <w:autoSpaceDE w:val="0"/>
        <w:autoSpaceDN w:val="0"/>
        <w:adjustRightInd w:val="0"/>
        <w:ind w:firstLine="709"/>
        <w:jc w:val="both"/>
      </w:pPr>
      <w:r w:rsidRPr="00563F38">
        <w:t xml:space="preserve">представления на бумажном носителе документов и информации, электронные образы которых ранее были заверены в соответствии с </w:t>
      </w:r>
      <w:hyperlink r:id="rId21" w:history="1">
        <w:r w:rsidRPr="00563F38">
          <w:t>пунктом 7.2 части 1 статьи 16</w:t>
        </w:r>
      </w:hyperlink>
      <w:r w:rsidRPr="00563F38">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DCF5E51" w14:textId="77777777" w:rsidR="00855B27" w:rsidRPr="00563F38" w:rsidRDefault="00855B27" w:rsidP="00855B27">
      <w:pPr>
        <w:widowControl w:val="0"/>
        <w:autoSpaceDE w:val="0"/>
        <w:autoSpaceDN w:val="0"/>
        <w:adjustRightInd w:val="0"/>
        <w:ind w:firstLine="709"/>
        <w:jc w:val="both"/>
      </w:pPr>
      <w:r w:rsidRPr="00563F38">
        <w:t>2.7.5. При наступлении событий, являющихся основанием для предоставления муниципальной услуги, администрация, предоставляющая муниципальную услугу, вправе:</w:t>
      </w:r>
    </w:p>
    <w:p w14:paraId="576231CD" w14:textId="77777777" w:rsidR="00855B27" w:rsidRPr="00563F38" w:rsidRDefault="00855B27" w:rsidP="00855B27">
      <w:pPr>
        <w:widowControl w:val="0"/>
        <w:autoSpaceDE w:val="0"/>
        <w:autoSpaceDN w:val="0"/>
        <w:adjustRightInd w:val="0"/>
        <w:ind w:firstLine="709"/>
        <w:jc w:val="both"/>
      </w:pPr>
      <w:r w:rsidRPr="00563F38">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6D1D6049" w14:textId="77777777" w:rsidR="00855B27" w:rsidRPr="00563F38" w:rsidRDefault="00855B27" w:rsidP="00855B27">
      <w:pPr>
        <w:widowControl w:val="0"/>
        <w:autoSpaceDE w:val="0"/>
        <w:autoSpaceDN w:val="0"/>
        <w:adjustRightInd w:val="0"/>
        <w:ind w:firstLine="709"/>
        <w:jc w:val="both"/>
      </w:pPr>
      <w:r w:rsidRPr="00563F38">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1B03B00E" w14:textId="77777777" w:rsidR="00855B27" w:rsidRPr="00563F38" w:rsidRDefault="00855B27" w:rsidP="00855B27">
      <w:pPr>
        <w:suppressAutoHyphens/>
        <w:ind w:firstLine="709"/>
        <w:jc w:val="both"/>
        <w:rPr>
          <w:lang w:eastAsia="zh-CN"/>
        </w:rPr>
      </w:pPr>
      <w:r w:rsidRPr="00563F38">
        <w:rPr>
          <w:lang w:eastAsia="zh-CN"/>
        </w:rPr>
        <w:t>2.8. Основания для приостановления предоставления муниципальной услуги не предусмотрены.</w:t>
      </w:r>
    </w:p>
    <w:p w14:paraId="7785D356" w14:textId="77777777" w:rsidR="00855B27" w:rsidRPr="00563F38" w:rsidRDefault="00855B27" w:rsidP="00855B27">
      <w:pPr>
        <w:suppressAutoHyphens/>
        <w:ind w:firstLine="709"/>
        <w:jc w:val="both"/>
        <w:rPr>
          <w:lang w:eastAsia="zh-CN"/>
        </w:rPr>
      </w:pPr>
      <w:r w:rsidRPr="00563F38">
        <w:rPr>
          <w:lang w:eastAsia="zh-CN"/>
        </w:rPr>
        <w:t>2.9. Исчерпывающий перечень оснований для отказа в приеме документов, необходимых для предоставления муниципальной услуги.</w:t>
      </w:r>
    </w:p>
    <w:p w14:paraId="64098AAB" w14:textId="77777777" w:rsidR="00855B27" w:rsidRPr="00563F38" w:rsidRDefault="00855B27" w:rsidP="00855B27">
      <w:pPr>
        <w:suppressAutoHyphens/>
        <w:ind w:firstLine="709"/>
        <w:jc w:val="both"/>
        <w:rPr>
          <w:lang w:eastAsia="zh-CN"/>
        </w:rPr>
      </w:pPr>
      <w:r w:rsidRPr="00563F38">
        <w:rPr>
          <w:lang w:eastAsia="zh-CN"/>
        </w:rPr>
        <w:t>Основаниями для отказа в приеме документов, необходимых для предоставления муниципальной услуги являются:</w:t>
      </w:r>
    </w:p>
    <w:p w14:paraId="5D19A8D9" w14:textId="77777777" w:rsidR="00855B27" w:rsidRPr="00563F38" w:rsidRDefault="00855B27" w:rsidP="00855B27">
      <w:pPr>
        <w:suppressAutoHyphens/>
        <w:ind w:firstLine="709"/>
        <w:jc w:val="both"/>
        <w:rPr>
          <w:lang w:eastAsia="zh-CN"/>
        </w:rPr>
      </w:pPr>
      <w:r w:rsidRPr="00563F38">
        <w:rPr>
          <w:lang w:eastAsia="zh-CN"/>
        </w:rPr>
        <w:t>1) Заявление на получение услуги оформлено не в соответствии с административным регламентом:</w:t>
      </w:r>
    </w:p>
    <w:p w14:paraId="3C6F67CC" w14:textId="77777777" w:rsidR="00855B27" w:rsidRPr="00563F38" w:rsidRDefault="00855B27" w:rsidP="00855B27">
      <w:pPr>
        <w:suppressAutoHyphens/>
        <w:ind w:firstLine="709"/>
        <w:jc w:val="both"/>
        <w:rPr>
          <w:lang w:eastAsia="zh-CN"/>
        </w:rPr>
      </w:pPr>
      <w:r w:rsidRPr="00563F38">
        <w:rPr>
          <w:lang w:eastAsia="zh-CN"/>
        </w:rPr>
        <w:t>- Неполное заполнение полей в форме заявления, в том числе в интерактивной форме заявления на ЕПГУ;</w:t>
      </w:r>
    </w:p>
    <w:p w14:paraId="18EDC438" w14:textId="77777777" w:rsidR="00855B27" w:rsidRPr="00563F38" w:rsidRDefault="00855B27" w:rsidP="00855B27">
      <w:pPr>
        <w:suppressAutoHyphens/>
        <w:ind w:firstLine="709"/>
        <w:jc w:val="both"/>
        <w:rPr>
          <w:lang w:eastAsia="zh-CN"/>
        </w:rPr>
      </w:pPr>
      <w:r w:rsidRPr="00563F38">
        <w:rPr>
          <w:lang w:eastAsia="zh-CN"/>
        </w:rPr>
        <w:t>2) Представленные заявителем документы не отвечают требованиям, установленным административным регламентом:</w:t>
      </w:r>
    </w:p>
    <w:p w14:paraId="748D5A47" w14:textId="77777777" w:rsidR="00855B27" w:rsidRPr="00563F38" w:rsidRDefault="00855B27" w:rsidP="00855B27">
      <w:pPr>
        <w:suppressAutoHyphens/>
        <w:ind w:firstLine="709"/>
        <w:jc w:val="both"/>
        <w:rPr>
          <w:lang w:eastAsia="zh-CN"/>
        </w:rPr>
      </w:pPr>
      <w:r w:rsidRPr="00563F38">
        <w:rPr>
          <w:lang w:eastAsia="zh-CN"/>
        </w:rPr>
        <w:lastRenderedPageBreak/>
        <w:t>- Пред</w:t>
      </w:r>
      <w:r w:rsidR="00E63309" w:rsidRPr="00563F38">
        <w:rPr>
          <w:lang w:eastAsia="zh-CN"/>
        </w:rPr>
        <w:t>о</w:t>
      </w:r>
      <w:r w:rsidRPr="00563F38">
        <w:rPr>
          <w:lang w:eastAsia="zh-CN"/>
        </w:rPr>
        <w:t>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DCD5000" w14:textId="77777777" w:rsidR="00855B27" w:rsidRPr="00563F38" w:rsidRDefault="00855B27" w:rsidP="00855B27">
      <w:pPr>
        <w:suppressAutoHyphens/>
        <w:ind w:firstLine="709"/>
        <w:jc w:val="both"/>
        <w:rPr>
          <w:lang w:eastAsia="zh-CN"/>
        </w:rPr>
      </w:pPr>
      <w:r w:rsidRPr="00563F38">
        <w:rPr>
          <w:lang w:eastAsia="zh-CN"/>
        </w:rPr>
        <w:t>- Пред</w:t>
      </w:r>
      <w:r w:rsidR="00E63309" w:rsidRPr="00563F38">
        <w:rPr>
          <w:lang w:eastAsia="zh-CN"/>
        </w:rPr>
        <w:t>о</w:t>
      </w:r>
      <w:r w:rsidRPr="00563F38">
        <w:rPr>
          <w:lang w:eastAsia="zh-CN"/>
        </w:rPr>
        <w:t>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7882F3BA" w14:textId="77777777" w:rsidR="00855B27" w:rsidRPr="00563F38" w:rsidRDefault="00855B27" w:rsidP="00855B27">
      <w:pPr>
        <w:suppressAutoHyphens/>
        <w:ind w:firstLine="709"/>
        <w:jc w:val="both"/>
        <w:rPr>
          <w:lang w:eastAsia="zh-CN"/>
        </w:rPr>
      </w:pPr>
      <w:r w:rsidRPr="00563F38">
        <w:rPr>
          <w:lang w:eastAsia="zh-CN"/>
        </w:rPr>
        <w:t>- Пред</w:t>
      </w:r>
      <w:r w:rsidR="00E63309" w:rsidRPr="00563F38">
        <w:rPr>
          <w:lang w:eastAsia="zh-CN"/>
        </w:rPr>
        <w:t>о</w:t>
      </w:r>
      <w:r w:rsidRPr="00563F38">
        <w:rPr>
          <w:lang w:eastAsia="zh-CN"/>
        </w:rPr>
        <w:t>ставленные в электронном виде документы содержат</w:t>
      </w:r>
      <w:r w:rsidR="008A7C9D">
        <w:rPr>
          <w:lang w:eastAsia="zh-CN"/>
        </w:rPr>
        <w:t xml:space="preserve"> повреждения, наличие которых не</w:t>
      </w:r>
      <w:r w:rsidRPr="00563F38">
        <w:rPr>
          <w:lang w:eastAsia="zh-CN"/>
        </w:rPr>
        <w:t xml:space="preserve"> позволяет в полном объеме использовать информацию и сведения, содержащиеся в документах для предоставления услуги; </w:t>
      </w:r>
    </w:p>
    <w:p w14:paraId="52CD1DC8" w14:textId="77777777" w:rsidR="00855B27" w:rsidRPr="00563F38" w:rsidRDefault="00855B27" w:rsidP="00855B27">
      <w:pPr>
        <w:suppressAutoHyphens/>
        <w:ind w:firstLine="709"/>
        <w:jc w:val="both"/>
        <w:rPr>
          <w:lang w:eastAsia="zh-CN"/>
        </w:rPr>
      </w:pPr>
      <w:r w:rsidRPr="00563F38">
        <w:rPr>
          <w:lang w:eastAsia="zh-CN"/>
        </w:rPr>
        <w:t>-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14:paraId="21FC5B33" w14:textId="77777777" w:rsidR="00855B27" w:rsidRPr="00563F38" w:rsidRDefault="00855B27" w:rsidP="00855B27">
      <w:pPr>
        <w:suppressAutoHyphens/>
        <w:ind w:firstLine="709"/>
        <w:jc w:val="both"/>
        <w:rPr>
          <w:lang w:eastAsia="zh-CN"/>
        </w:rPr>
      </w:pPr>
      <w:r w:rsidRPr="00563F38">
        <w:rPr>
          <w:lang w:eastAsia="zh-CN"/>
        </w:rPr>
        <w:t>3) Заявление с комплектом документов подписаны недействительной электронной подписью:</w:t>
      </w:r>
    </w:p>
    <w:p w14:paraId="69436953" w14:textId="77777777" w:rsidR="00855B27" w:rsidRPr="00563F38" w:rsidRDefault="00855B27" w:rsidP="00855B27">
      <w:pPr>
        <w:suppressAutoHyphens/>
        <w:ind w:firstLine="709"/>
        <w:jc w:val="both"/>
        <w:rPr>
          <w:lang w:eastAsia="zh-CN"/>
        </w:rPr>
      </w:pPr>
      <w:r w:rsidRPr="00563F38">
        <w:rPr>
          <w:lang w:eastAsia="zh-CN"/>
        </w:rPr>
        <w:t>-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5A2C7F06" w14:textId="77777777" w:rsidR="00855B27" w:rsidRPr="00563F38" w:rsidRDefault="00855B27" w:rsidP="00855B27">
      <w:pPr>
        <w:suppressAutoHyphens/>
        <w:ind w:firstLine="709"/>
        <w:jc w:val="both"/>
        <w:rPr>
          <w:lang w:eastAsia="zh-CN"/>
        </w:rPr>
      </w:pPr>
      <w:r w:rsidRPr="00563F38">
        <w:rPr>
          <w:lang w:eastAsia="zh-CN"/>
        </w:rPr>
        <w:t>4) Пред</w:t>
      </w:r>
      <w:r w:rsidR="00E63309" w:rsidRPr="00563F38">
        <w:rPr>
          <w:lang w:eastAsia="zh-CN"/>
        </w:rPr>
        <w:t>о</w:t>
      </w:r>
      <w:r w:rsidRPr="00563F38">
        <w:rPr>
          <w:lang w:eastAsia="zh-CN"/>
        </w:rPr>
        <w:t>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7811FC44" w14:textId="77777777" w:rsidR="00855B27" w:rsidRPr="00563F38" w:rsidRDefault="00855B27" w:rsidP="00855B27">
      <w:pPr>
        <w:suppressAutoHyphens/>
        <w:ind w:firstLine="709"/>
        <w:jc w:val="both"/>
        <w:rPr>
          <w:lang w:eastAsia="zh-CN"/>
        </w:rPr>
      </w:pPr>
      <w:r w:rsidRPr="00563F38">
        <w:rPr>
          <w:lang w:eastAsia="zh-CN"/>
        </w:rPr>
        <w:t>- Пред</w:t>
      </w:r>
      <w:r w:rsidR="00E63309" w:rsidRPr="00563F38">
        <w:rPr>
          <w:lang w:eastAsia="zh-CN"/>
        </w:rPr>
        <w:t>о</w:t>
      </w:r>
      <w:r w:rsidRPr="00563F38">
        <w:rPr>
          <w:lang w:eastAsia="zh-CN"/>
        </w:rPr>
        <w:t>ставление неполного комплекта документов, необходимых для предоставления услуги;</w:t>
      </w:r>
    </w:p>
    <w:p w14:paraId="6507BCE7" w14:textId="77777777" w:rsidR="00855B27" w:rsidRPr="00563F38" w:rsidRDefault="00855B27" w:rsidP="00855B27">
      <w:pPr>
        <w:suppressAutoHyphens/>
        <w:ind w:firstLine="709"/>
        <w:jc w:val="both"/>
        <w:rPr>
          <w:lang w:eastAsia="zh-CN"/>
        </w:rPr>
      </w:pPr>
      <w:r w:rsidRPr="00563F38">
        <w:rPr>
          <w:lang w:eastAsia="zh-CN"/>
        </w:rPr>
        <w:t>5) Предмет запроса не регламентируется законодательством в рамках услуги:</w:t>
      </w:r>
    </w:p>
    <w:p w14:paraId="74E6E206" w14:textId="77777777" w:rsidR="00855B27" w:rsidRPr="00563F38" w:rsidRDefault="00855B27" w:rsidP="00855B27">
      <w:pPr>
        <w:suppressAutoHyphens/>
        <w:ind w:firstLine="709"/>
        <w:jc w:val="both"/>
        <w:rPr>
          <w:lang w:eastAsia="zh-CN"/>
        </w:rPr>
      </w:pPr>
      <w:r w:rsidRPr="00563F38">
        <w:rPr>
          <w:lang w:eastAsia="zh-CN"/>
        </w:rPr>
        <w:t>- Заявление подано в орган местного самоуправления или организацию, в полномочия которых не входит предоставление услуги.</w:t>
      </w:r>
    </w:p>
    <w:p w14:paraId="587A06E6" w14:textId="77777777" w:rsidR="00855B27" w:rsidRPr="00563F38" w:rsidRDefault="00855B27" w:rsidP="00855B27">
      <w:pPr>
        <w:suppressAutoHyphens/>
        <w:ind w:firstLine="709"/>
        <w:jc w:val="both"/>
        <w:rPr>
          <w:lang w:eastAsia="zh-CN"/>
        </w:rPr>
      </w:pPr>
      <w:r w:rsidRPr="00563F38">
        <w:rPr>
          <w:lang w:eastAsia="zh-CN"/>
        </w:rPr>
        <w:t>Нарушение любого из указанных требований, является основанием для отказа в приеме документов.</w:t>
      </w:r>
    </w:p>
    <w:p w14:paraId="5C67962C" w14:textId="77777777" w:rsidR="00855B27" w:rsidRPr="00563F38" w:rsidRDefault="00855B27" w:rsidP="00855B27">
      <w:pPr>
        <w:suppressAutoHyphens/>
        <w:ind w:firstLine="709"/>
        <w:jc w:val="both"/>
        <w:rPr>
          <w:lang w:eastAsia="zh-CN"/>
        </w:rPr>
      </w:pPr>
      <w:r w:rsidRPr="00DD12BD">
        <w:rPr>
          <w:lang w:eastAsia="zh-CN"/>
        </w:rPr>
        <w:t>Решение об отказе в приеме документов, по основаниям, указанным в пункте 2.9 настоящего Административного регламента, оформляется по форме согласно Приложению № 2 к</w:t>
      </w:r>
      <w:r w:rsidRPr="00563F38">
        <w:rPr>
          <w:lang w:eastAsia="zh-CN"/>
        </w:rPr>
        <w:t xml:space="preserve"> настоящему Административному регламенту.</w:t>
      </w:r>
    </w:p>
    <w:p w14:paraId="0CF8F00D" w14:textId="77777777" w:rsidR="00855B27" w:rsidRPr="00563F38" w:rsidRDefault="00855B27" w:rsidP="00855B27">
      <w:pPr>
        <w:suppressAutoHyphens/>
        <w:ind w:firstLine="709"/>
        <w:jc w:val="both"/>
        <w:rPr>
          <w:lang w:eastAsia="zh-CN"/>
        </w:rPr>
      </w:pPr>
      <w:r w:rsidRPr="00563F38">
        <w:rPr>
          <w:lang w:eastAsia="zh-CN"/>
        </w:rPr>
        <w:t>Решение об отказе в приеме документов, по основаниям, указанным в пункте 2.9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выдастся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14:paraId="451DE2F0" w14:textId="77777777" w:rsidR="00855B27" w:rsidRPr="00563F38" w:rsidRDefault="00855B27" w:rsidP="00855B27">
      <w:pPr>
        <w:suppressAutoHyphens/>
        <w:ind w:firstLine="709"/>
        <w:jc w:val="both"/>
        <w:rPr>
          <w:lang w:eastAsia="zh-CN"/>
        </w:rPr>
      </w:pPr>
      <w:r w:rsidRPr="00563F38">
        <w:rPr>
          <w:lang w:eastAsia="zh-CN"/>
        </w:rPr>
        <w:t>Отказ в приеме документов, по основаниям, указанным в пункте 2.9 настоящего Административного регламента, не препятствует повторному обращению заявителя в Администрацию за получением услуги.</w:t>
      </w:r>
    </w:p>
    <w:p w14:paraId="2697DE37" w14:textId="77777777" w:rsidR="00855B27" w:rsidRPr="00563F38" w:rsidRDefault="00855B27" w:rsidP="00855B27">
      <w:pPr>
        <w:suppressAutoHyphens/>
        <w:ind w:firstLine="709"/>
        <w:jc w:val="both"/>
        <w:rPr>
          <w:lang w:eastAsia="zh-CN"/>
        </w:rPr>
      </w:pPr>
      <w:r w:rsidRPr="00563F38">
        <w:rPr>
          <w:lang w:eastAsia="zh-CN"/>
        </w:rPr>
        <w:t>2.10. Исчерпывающий перечень оснований для отказа в предоставлении муниципальной услуги:</w:t>
      </w:r>
    </w:p>
    <w:p w14:paraId="2B34B355" w14:textId="77777777" w:rsidR="00855B27" w:rsidRPr="00563F38" w:rsidRDefault="00855B27" w:rsidP="00855B27">
      <w:pPr>
        <w:suppressAutoHyphens/>
        <w:ind w:firstLine="709"/>
        <w:jc w:val="both"/>
        <w:rPr>
          <w:lang w:eastAsia="zh-CN"/>
        </w:rPr>
      </w:pPr>
      <w:r w:rsidRPr="00563F38">
        <w:rPr>
          <w:lang w:eastAsia="zh-CN"/>
        </w:rPr>
        <w:t>1) Представленные заявителем документы не отвечают требованиям, установленным административным регламентом:</w:t>
      </w:r>
    </w:p>
    <w:p w14:paraId="1FD08512" w14:textId="77777777" w:rsidR="00855B27" w:rsidRPr="00563F38" w:rsidRDefault="00855B27" w:rsidP="00855B27">
      <w:pPr>
        <w:suppressAutoHyphens/>
        <w:ind w:firstLine="709"/>
        <w:jc w:val="both"/>
        <w:rPr>
          <w:lang w:eastAsia="zh-CN"/>
        </w:rPr>
      </w:pPr>
      <w:r w:rsidRPr="00563F38">
        <w:rPr>
          <w:lang w:eastAsia="zh-CN"/>
        </w:rPr>
        <w:t>- невозможность выполнения работ в заявленные сроки;</w:t>
      </w:r>
    </w:p>
    <w:p w14:paraId="1D8DB811" w14:textId="77777777" w:rsidR="00855B27" w:rsidRPr="00563F38" w:rsidRDefault="00855B27" w:rsidP="00855B27">
      <w:pPr>
        <w:suppressAutoHyphens/>
        <w:ind w:firstLine="709"/>
        <w:jc w:val="both"/>
        <w:rPr>
          <w:lang w:eastAsia="zh-CN"/>
        </w:rPr>
      </w:pPr>
      <w:r w:rsidRPr="00563F38">
        <w:rPr>
          <w:lang w:eastAsia="zh-CN"/>
        </w:rPr>
        <w:t>2) Представленные заявителем документы недействительны/указанные в заявлении сведения недостоверны:</w:t>
      </w:r>
    </w:p>
    <w:p w14:paraId="60DB2450" w14:textId="77777777" w:rsidR="00855B27" w:rsidRPr="00563F38" w:rsidRDefault="00855B27" w:rsidP="00855B27">
      <w:pPr>
        <w:suppressAutoHyphens/>
        <w:ind w:firstLine="709"/>
        <w:jc w:val="both"/>
        <w:rPr>
          <w:lang w:eastAsia="zh-CN"/>
        </w:rPr>
      </w:pPr>
      <w:r w:rsidRPr="00563F38">
        <w:rPr>
          <w:lang w:eastAsia="zh-CN"/>
        </w:rPr>
        <w:t>- несоответствие проекта производства работ требованиям, установленным нормативными правовыми актами;</w:t>
      </w:r>
    </w:p>
    <w:p w14:paraId="520CFD7C" w14:textId="77777777" w:rsidR="00855B27" w:rsidRPr="00563F38" w:rsidRDefault="00855B27" w:rsidP="00855B27">
      <w:pPr>
        <w:suppressAutoHyphens/>
        <w:ind w:firstLine="709"/>
        <w:jc w:val="both"/>
        <w:rPr>
          <w:lang w:eastAsia="zh-CN"/>
        </w:rPr>
      </w:pPr>
      <w:r w:rsidRPr="00563F38">
        <w:rPr>
          <w:lang w:eastAsia="zh-CN"/>
        </w:rPr>
        <w:t xml:space="preserve">- установлены факты нарушений при проведении земляных работ в соответствии с выданным разрешением на </w:t>
      </w:r>
      <w:r w:rsidRPr="00563F38">
        <w:t>производство</w:t>
      </w:r>
      <w:r w:rsidRPr="00563F38">
        <w:rPr>
          <w:shd w:val="clear" w:color="auto" w:fill="FBFCFD"/>
          <w:lang w:eastAsia="zh-CN"/>
        </w:rPr>
        <w:t xml:space="preserve"> </w:t>
      </w:r>
      <w:r w:rsidRPr="00563F38">
        <w:rPr>
          <w:lang w:eastAsia="zh-CN"/>
        </w:rPr>
        <w:t>земляных работ;</w:t>
      </w:r>
    </w:p>
    <w:p w14:paraId="57655184" w14:textId="77777777" w:rsidR="00855B27" w:rsidRPr="00563F38" w:rsidRDefault="00855B27" w:rsidP="00855B27">
      <w:pPr>
        <w:suppressAutoHyphens/>
        <w:ind w:firstLine="709"/>
        <w:jc w:val="both"/>
        <w:rPr>
          <w:lang w:eastAsia="zh-CN"/>
        </w:rPr>
      </w:pPr>
      <w:r w:rsidRPr="00563F38">
        <w:rPr>
          <w:lang w:eastAsia="zh-CN"/>
        </w:rPr>
        <w:t>- наличие противоречивых сведений в заявлении о предоставлении услуги и приложенных к нему документах;</w:t>
      </w:r>
    </w:p>
    <w:p w14:paraId="64F51C21" w14:textId="77777777" w:rsidR="00855B27" w:rsidRPr="00563F38" w:rsidRDefault="00855B27" w:rsidP="00855B27">
      <w:pPr>
        <w:suppressAutoHyphens/>
        <w:ind w:firstLine="709"/>
        <w:jc w:val="both"/>
        <w:rPr>
          <w:lang w:eastAsia="zh-CN"/>
        </w:rPr>
      </w:pPr>
      <w:r w:rsidRPr="00563F38">
        <w:rPr>
          <w:lang w:eastAsia="zh-CN"/>
        </w:rPr>
        <w:t>-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2A44FC66" w14:textId="77777777" w:rsidR="00855B27" w:rsidRPr="00563F38" w:rsidRDefault="00855B27" w:rsidP="00855B27">
      <w:pPr>
        <w:suppressAutoHyphens/>
        <w:ind w:firstLine="709"/>
        <w:jc w:val="both"/>
        <w:rPr>
          <w:lang w:eastAsia="zh-CN"/>
        </w:rPr>
      </w:pPr>
      <w:r w:rsidRPr="00563F38">
        <w:rPr>
          <w:lang w:eastAsia="zh-CN"/>
        </w:rPr>
        <w:t>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14:paraId="3393A9CD" w14:textId="77777777" w:rsidR="00855B27" w:rsidRPr="00563F38" w:rsidRDefault="00855B27" w:rsidP="00855B27">
      <w:pPr>
        <w:widowControl w:val="0"/>
        <w:tabs>
          <w:tab w:val="left" w:pos="1134"/>
        </w:tabs>
        <w:ind w:firstLine="709"/>
        <w:jc w:val="both"/>
      </w:pPr>
      <w:r w:rsidRPr="00563F38">
        <w:lastRenderedPageBreak/>
        <w:t>2.11. Порядок, размер и основания взимания государственной пошлины или иной платы, взимаемой за предоставление муниципальной услуги.</w:t>
      </w:r>
    </w:p>
    <w:p w14:paraId="42E5E1A8" w14:textId="77777777" w:rsidR="00855B27" w:rsidRPr="00563F38" w:rsidRDefault="00855B27" w:rsidP="00855B27">
      <w:pPr>
        <w:widowControl w:val="0"/>
        <w:tabs>
          <w:tab w:val="left" w:pos="1134"/>
        </w:tabs>
        <w:ind w:firstLine="709"/>
        <w:jc w:val="both"/>
      </w:pPr>
      <w:r w:rsidRPr="00563F38">
        <w:t>2.11.1. Муниципальная услуга предоставляется бесплатно.</w:t>
      </w:r>
    </w:p>
    <w:p w14:paraId="080ECF1D" w14:textId="77777777" w:rsidR="00855B27" w:rsidRPr="00563F38" w:rsidRDefault="00855B27" w:rsidP="00855B27">
      <w:pPr>
        <w:widowControl w:val="0"/>
        <w:tabs>
          <w:tab w:val="left" w:pos="1134"/>
        </w:tabs>
        <w:ind w:firstLine="709"/>
        <w:jc w:val="both"/>
      </w:pPr>
      <w:r w:rsidRPr="00563F38">
        <w:t>2.12. Срок регистрации запроса заявителя о предоставлении муниципальной услуги составляет в администрации:</w:t>
      </w:r>
    </w:p>
    <w:p w14:paraId="3B2C4049" w14:textId="77777777" w:rsidR="00855B27" w:rsidRPr="00563F38" w:rsidRDefault="00855B27" w:rsidP="00855B27">
      <w:pPr>
        <w:widowControl w:val="0"/>
        <w:tabs>
          <w:tab w:val="left" w:pos="1134"/>
        </w:tabs>
        <w:ind w:firstLine="709"/>
        <w:jc w:val="both"/>
      </w:pPr>
      <w:r w:rsidRPr="00563F38">
        <w:t>- при личном обращении – 1 рабочий день с даты поступления;</w:t>
      </w:r>
    </w:p>
    <w:p w14:paraId="2BAB0591" w14:textId="77777777" w:rsidR="00855B27" w:rsidRPr="00563F38" w:rsidRDefault="00855B27" w:rsidP="00855B27">
      <w:pPr>
        <w:widowControl w:val="0"/>
        <w:tabs>
          <w:tab w:val="left" w:pos="1134"/>
        </w:tabs>
        <w:ind w:firstLine="709"/>
        <w:jc w:val="both"/>
      </w:pPr>
      <w:r w:rsidRPr="00563F38">
        <w:t>- при направлении запроса на бумажном носителе из ГБУ ЛО «МФЦ» в администрацию – 1 рабочий день с даты поступления документов из ГБУ ЛО «МФЦ» в  администрацию;</w:t>
      </w:r>
    </w:p>
    <w:p w14:paraId="5B01455F" w14:textId="77777777" w:rsidR="00855B27" w:rsidRPr="008A199E" w:rsidRDefault="00855B27" w:rsidP="00855B27">
      <w:pPr>
        <w:widowControl w:val="0"/>
        <w:tabs>
          <w:tab w:val="left" w:pos="1134"/>
        </w:tabs>
        <w:ind w:firstLine="709"/>
        <w:jc w:val="both"/>
      </w:pPr>
      <w:r w:rsidRPr="00563F38">
        <w:t xml:space="preserve">- при направлении запроса в форме электронного документа посредством ЕПГУ или ПГУ ЛО (при наличии технической возможности) – 1 рабочий </w:t>
      </w:r>
      <w:r w:rsidRPr="008A199E">
        <w:t>день с даты поступления.</w:t>
      </w:r>
    </w:p>
    <w:p w14:paraId="5ACF221B" w14:textId="77777777" w:rsidR="00855B27" w:rsidRPr="008A199E" w:rsidRDefault="00855B27" w:rsidP="00855B27">
      <w:pPr>
        <w:widowControl w:val="0"/>
        <w:tabs>
          <w:tab w:val="left" w:pos="142"/>
          <w:tab w:val="left" w:pos="284"/>
        </w:tabs>
        <w:ind w:firstLine="709"/>
        <w:jc w:val="both"/>
      </w:pPr>
      <w:r w:rsidRPr="008A199E">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rsidR="008A7C9D" w:rsidRPr="008A199E">
        <w:t xml:space="preserve"> </w:t>
      </w:r>
      <w:r w:rsidR="008A7C9D" w:rsidRPr="008A199E">
        <w:rPr>
          <w:rFonts w:eastAsia="Calibri"/>
          <w:lang w:eastAsia="en-US"/>
        </w:rPr>
        <w:t>и (или) информации</w:t>
      </w:r>
      <w:r w:rsidRPr="008A199E">
        <w:t>, необходимых для предоставления муниципальной услуги.</w:t>
      </w:r>
    </w:p>
    <w:p w14:paraId="575C426B" w14:textId="77777777" w:rsidR="00855B27" w:rsidRPr="008A199E" w:rsidRDefault="00855B27" w:rsidP="00855B27">
      <w:pPr>
        <w:widowControl w:val="0"/>
        <w:tabs>
          <w:tab w:val="left" w:pos="142"/>
          <w:tab w:val="left" w:pos="284"/>
        </w:tabs>
        <w:ind w:firstLine="709"/>
        <w:jc w:val="both"/>
      </w:pPr>
      <w:r w:rsidRPr="008A199E">
        <w:t>2.13.1. Предоставление муниц</w:t>
      </w:r>
      <w:r w:rsidR="00E63309" w:rsidRPr="008A199E">
        <w:t xml:space="preserve">ипальной услуги осуществляется </w:t>
      </w:r>
      <w:r w:rsidRPr="008A199E">
        <w:t>в специально выделенных для этих целей помещениях администрации или в многофункциональных центрах.</w:t>
      </w:r>
    </w:p>
    <w:p w14:paraId="096CF032" w14:textId="77777777" w:rsidR="00855B27" w:rsidRPr="00563F38" w:rsidRDefault="00855B27" w:rsidP="00855B27">
      <w:pPr>
        <w:widowControl w:val="0"/>
        <w:tabs>
          <w:tab w:val="left" w:pos="142"/>
          <w:tab w:val="left" w:pos="284"/>
        </w:tabs>
        <w:ind w:firstLine="709"/>
        <w:jc w:val="both"/>
      </w:pPr>
      <w:r w:rsidRPr="008A199E">
        <w:t>2.13.2. Наличие на территории, прилегающей к зданию, не</w:t>
      </w:r>
      <w:r w:rsidRPr="00563F38">
        <w:t xml:space="preserve">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многофункциональный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3347622A" w14:textId="77777777" w:rsidR="00855B27" w:rsidRPr="00563F38" w:rsidRDefault="00855B27" w:rsidP="00855B27">
      <w:pPr>
        <w:widowControl w:val="0"/>
        <w:tabs>
          <w:tab w:val="left" w:pos="142"/>
          <w:tab w:val="left" w:pos="284"/>
        </w:tabs>
        <w:ind w:firstLine="709"/>
        <w:jc w:val="both"/>
      </w:pPr>
      <w:r w:rsidRPr="00563F38">
        <w:t>2.13.3.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548DC158" w14:textId="77777777" w:rsidR="00855B27" w:rsidRPr="00563F38" w:rsidRDefault="00855B27" w:rsidP="00855B27">
      <w:pPr>
        <w:widowControl w:val="0"/>
        <w:tabs>
          <w:tab w:val="left" w:pos="142"/>
          <w:tab w:val="left" w:pos="284"/>
        </w:tabs>
        <w:ind w:firstLine="709"/>
        <w:jc w:val="both"/>
      </w:pPr>
      <w:r w:rsidRPr="00563F38">
        <w:t>2.13.4. Здание (помещение) оборудуется информационной табличкой (вывеской), содержащей полное наименование  администрации, а также информацию о режиме работы.</w:t>
      </w:r>
    </w:p>
    <w:p w14:paraId="5D3F2FDF" w14:textId="77777777" w:rsidR="00855B27" w:rsidRPr="00563F38" w:rsidRDefault="00855B27" w:rsidP="00855B27">
      <w:pPr>
        <w:widowControl w:val="0"/>
        <w:tabs>
          <w:tab w:val="left" w:pos="142"/>
          <w:tab w:val="left" w:pos="284"/>
        </w:tabs>
        <w:ind w:firstLine="709"/>
        <w:jc w:val="both"/>
      </w:pPr>
      <w:r w:rsidRPr="00563F38">
        <w:t>2.13.5. Вход в здание (помещение) и выход из него оборудуются лестницами с поручнями и пандусами для передвижения детских и инвалидных колясок.</w:t>
      </w:r>
    </w:p>
    <w:p w14:paraId="5C1C7539" w14:textId="77777777" w:rsidR="00855B27" w:rsidRPr="00563F38" w:rsidRDefault="00855B27" w:rsidP="00855B27">
      <w:pPr>
        <w:widowControl w:val="0"/>
        <w:tabs>
          <w:tab w:val="left" w:pos="142"/>
          <w:tab w:val="left" w:pos="284"/>
        </w:tabs>
        <w:ind w:firstLine="709"/>
        <w:jc w:val="both"/>
      </w:pPr>
      <w:r w:rsidRPr="00563F38">
        <w:t>2.13.6. В помещении организуется бесплатный туалет для посетителей, в том числе туалет, предназначенный для инвалидов.</w:t>
      </w:r>
    </w:p>
    <w:p w14:paraId="4AC9E52C" w14:textId="77777777" w:rsidR="00855B27" w:rsidRPr="00563F38" w:rsidRDefault="00855B27" w:rsidP="00855B27">
      <w:pPr>
        <w:widowControl w:val="0"/>
        <w:tabs>
          <w:tab w:val="left" w:pos="142"/>
          <w:tab w:val="left" w:pos="284"/>
        </w:tabs>
        <w:ind w:firstLine="709"/>
        <w:jc w:val="both"/>
      </w:pPr>
      <w:r w:rsidRPr="00563F38">
        <w:t>2.13.7.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14:paraId="3E699E2E" w14:textId="77777777" w:rsidR="00855B27" w:rsidRPr="00563F38" w:rsidRDefault="00855B27" w:rsidP="00855B27">
      <w:pPr>
        <w:widowControl w:val="0"/>
        <w:tabs>
          <w:tab w:val="left" w:pos="142"/>
          <w:tab w:val="left" w:pos="284"/>
        </w:tabs>
        <w:ind w:firstLine="709"/>
        <w:jc w:val="both"/>
      </w:pPr>
      <w:r w:rsidRPr="00563F38">
        <w:t>2.13.8.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14:paraId="74E61257" w14:textId="77777777" w:rsidR="00855B27" w:rsidRPr="00563F38" w:rsidRDefault="00855B27" w:rsidP="00855B27">
      <w:pPr>
        <w:widowControl w:val="0"/>
        <w:tabs>
          <w:tab w:val="left" w:pos="142"/>
          <w:tab w:val="left" w:pos="284"/>
        </w:tabs>
        <w:ind w:firstLine="709"/>
        <w:jc w:val="both"/>
      </w:pPr>
      <w:r w:rsidRPr="00563F38">
        <w:t>2.13.9.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395A8652" w14:textId="77777777" w:rsidR="00855B27" w:rsidRPr="00563F38" w:rsidRDefault="00855B27" w:rsidP="00855B27">
      <w:pPr>
        <w:widowControl w:val="0"/>
        <w:tabs>
          <w:tab w:val="left" w:pos="142"/>
          <w:tab w:val="left" w:pos="284"/>
        </w:tabs>
        <w:ind w:firstLine="709"/>
        <w:jc w:val="both"/>
      </w:pPr>
      <w:r w:rsidRPr="00563F38">
        <w:t>2.13.10.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60DFD539" w14:textId="77777777" w:rsidR="00855B27" w:rsidRPr="00563F38" w:rsidRDefault="00855B27" w:rsidP="00855B27">
      <w:pPr>
        <w:widowControl w:val="0"/>
        <w:tabs>
          <w:tab w:val="left" w:pos="142"/>
          <w:tab w:val="left" w:pos="284"/>
        </w:tabs>
        <w:ind w:firstLine="709"/>
        <w:jc w:val="both"/>
      </w:pPr>
      <w:r w:rsidRPr="00563F38">
        <w:t>2.13.11.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0603D8F5" w14:textId="77777777" w:rsidR="00855B27" w:rsidRPr="00563F38" w:rsidRDefault="00855B27" w:rsidP="00855B27">
      <w:pPr>
        <w:widowControl w:val="0"/>
        <w:tabs>
          <w:tab w:val="left" w:pos="142"/>
          <w:tab w:val="left" w:pos="284"/>
        </w:tabs>
        <w:ind w:firstLine="709"/>
        <w:jc w:val="both"/>
      </w:pPr>
      <w:r w:rsidRPr="00563F38">
        <w:t xml:space="preserve">2.13.12. Помещения приема и выдачи документов должны предусматривать места для ожидания, информирования и приема заявителей. </w:t>
      </w:r>
    </w:p>
    <w:p w14:paraId="5CA6DC09" w14:textId="77777777" w:rsidR="00855B27" w:rsidRPr="00563F38" w:rsidRDefault="00855B27" w:rsidP="00855B27">
      <w:pPr>
        <w:widowControl w:val="0"/>
        <w:tabs>
          <w:tab w:val="left" w:pos="142"/>
          <w:tab w:val="left" w:pos="284"/>
        </w:tabs>
        <w:ind w:firstLine="709"/>
        <w:jc w:val="both"/>
      </w:pPr>
      <w:r w:rsidRPr="00563F38">
        <w:t>2.13.13.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0854257B" w14:textId="77777777" w:rsidR="00855B27" w:rsidRPr="00563F38" w:rsidRDefault="00855B27" w:rsidP="00855B27">
      <w:pPr>
        <w:widowControl w:val="0"/>
        <w:tabs>
          <w:tab w:val="left" w:pos="142"/>
          <w:tab w:val="left" w:pos="284"/>
        </w:tabs>
        <w:ind w:firstLine="709"/>
        <w:jc w:val="both"/>
      </w:pPr>
      <w:r w:rsidRPr="00563F38">
        <w:t>2.13.14.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1F2E9BDA" w14:textId="77777777" w:rsidR="00855B27" w:rsidRPr="00563F38" w:rsidRDefault="00855B27" w:rsidP="00855B27">
      <w:pPr>
        <w:widowControl w:val="0"/>
        <w:tabs>
          <w:tab w:val="left" w:pos="142"/>
          <w:tab w:val="left" w:pos="284"/>
        </w:tabs>
        <w:ind w:firstLine="709"/>
        <w:jc w:val="both"/>
      </w:pPr>
      <w:r w:rsidRPr="00563F38">
        <w:lastRenderedPageBreak/>
        <w:t>2.14. Показатели доступности и качества муниципальной услуги.</w:t>
      </w:r>
    </w:p>
    <w:p w14:paraId="5A1DCE90" w14:textId="77777777" w:rsidR="00855B27" w:rsidRPr="00563F38" w:rsidRDefault="00855B27" w:rsidP="00855B27">
      <w:pPr>
        <w:widowControl w:val="0"/>
        <w:tabs>
          <w:tab w:val="left" w:pos="142"/>
          <w:tab w:val="left" w:pos="284"/>
        </w:tabs>
        <w:ind w:firstLine="709"/>
        <w:jc w:val="both"/>
      </w:pPr>
      <w:r w:rsidRPr="00563F38">
        <w:t>2.14.1. Показатели доступности муниципальной услуги (общие, применимые в отношении всех заявителей):</w:t>
      </w:r>
    </w:p>
    <w:p w14:paraId="448A5862" w14:textId="77777777" w:rsidR="00855B27" w:rsidRPr="00563F38" w:rsidRDefault="00855B27" w:rsidP="00855B27">
      <w:pPr>
        <w:widowControl w:val="0"/>
        <w:tabs>
          <w:tab w:val="left" w:pos="142"/>
          <w:tab w:val="left" w:pos="284"/>
        </w:tabs>
        <w:ind w:firstLine="709"/>
        <w:jc w:val="both"/>
      </w:pPr>
      <w:r w:rsidRPr="00563F38">
        <w:t>1) транспортная доступность к месту предоставления муниципальной услуги;</w:t>
      </w:r>
    </w:p>
    <w:p w14:paraId="0A6D7AED" w14:textId="77777777" w:rsidR="00855B27" w:rsidRPr="00563F38" w:rsidRDefault="00855B27" w:rsidP="00855B27">
      <w:pPr>
        <w:widowControl w:val="0"/>
        <w:tabs>
          <w:tab w:val="left" w:pos="142"/>
          <w:tab w:val="left" w:pos="284"/>
        </w:tabs>
        <w:ind w:firstLine="709"/>
        <w:jc w:val="both"/>
      </w:pPr>
      <w:r w:rsidRPr="00563F38">
        <w:t>2) наличие указателей, обеспечивающих беспрепятственный доступ к помещениям, в которых предоставляется услуга;</w:t>
      </w:r>
    </w:p>
    <w:p w14:paraId="251188FA" w14:textId="77777777" w:rsidR="00855B27" w:rsidRPr="00563F38" w:rsidRDefault="00855B27" w:rsidP="00855B27">
      <w:pPr>
        <w:widowControl w:val="0"/>
        <w:tabs>
          <w:tab w:val="left" w:pos="142"/>
          <w:tab w:val="left" w:pos="284"/>
        </w:tabs>
        <w:ind w:firstLine="709"/>
        <w:jc w:val="both"/>
      </w:pPr>
      <w:r w:rsidRPr="00563F38">
        <w:t>3) возможность получения полной и достоверной информации о муниципальной услуге в администрации, ГБУ ЛО «МФЦ», по телефону, на официальном сайте администрации, посредством ЕПГУ, либо ПГУ ЛО;</w:t>
      </w:r>
    </w:p>
    <w:p w14:paraId="2CC09F1C" w14:textId="77777777" w:rsidR="00855B27" w:rsidRPr="00563F38" w:rsidRDefault="00855B27" w:rsidP="00855B27">
      <w:pPr>
        <w:widowControl w:val="0"/>
        <w:tabs>
          <w:tab w:val="left" w:pos="142"/>
          <w:tab w:val="left" w:pos="284"/>
        </w:tabs>
        <w:ind w:firstLine="709"/>
        <w:jc w:val="both"/>
      </w:pPr>
      <w:r w:rsidRPr="00563F38">
        <w:t>4) предоставление муниципальной услуги любым доступным способом, предусмотренным действующим законодательством;</w:t>
      </w:r>
    </w:p>
    <w:p w14:paraId="74A4C92A" w14:textId="77777777" w:rsidR="00855B27" w:rsidRPr="00563F38" w:rsidRDefault="00855B27" w:rsidP="00855B27">
      <w:pPr>
        <w:widowControl w:val="0"/>
        <w:tabs>
          <w:tab w:val="left" w:pos="142"/>
          <w:tab w:val="left" w:pos="284"/>
        </w:tabs>
        <w:ind w:firstLine="709"/>
        <w:jc w:val="both"/>
      </w:pPr>
      <w:r w:rsidRPr="00563F38">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14:paraId="70C641D9" w14:textId="77777777" w:rsidR="00855B27" w:rsidRPr="00563F38" w:rsidRDefault="00855B27" w:rsidP="00855B27">
      <w:pPr>
        <w:widowControl w:val="0"/>
        <w:tabs>
          <w:tab w:val="left" w:pos="142"/>
          <w:tab w:val="left" w:pos="284"/>
        </w:tabs>
        <w:ind w:firstLine="709"/>
        <w:jc w:val="both"/>
      </w:pPr>
      <w:r w:rsidRPr="00563F38">
        <w:t>2.14.2. Показатели доступности муниципальной услуги (специальные, применимые в отношении инвалидов):</w:t>
      </w:r>
    </w:p>
    <w:p w14:paraId="00D909C3" w14:textId="77777777" w:rsidR="00855B27" w:rsidRPr="00563F38" w:rsidRDefault="00855B27" w:rsidP="00855B27">
      <w:pPr>
        <w:widowControl w:val="0"/>
        <w:tabs>
          <w:tab w:val="left" w:pos="142"/>
          <w:tab w:val="left" w:pos="284"/>
        </w:tabs>
        <w:ind w:firstLine="709"/>
        <w:jc w:val="both"/>
      </w:pPr>
      <w:r w:rsidRPr="00563F38">
        <w:t>1) наличие инфраструктуры, указанной в пункте 2.14;</w:t>
      </w:r>
    </w:p>
    <w:p w14:paraId="21582EEC" w14:textId="77777777" w:rsidR="00855B27" w:rsidRPr="00563F38" w:rsidRDefault="00855B27" w:rsidP="00855B27">
      <w:pPr>
        <w:widowControl w:val="0"/>
        <w:tabs>
          <w:tab w:val="left" w:pos="142"/>
          <w:tab w:val="left" w:pos="284"/>
        </w:tabs>
        <w:ind w:firstLine="709"/>
        <w:jc w:val="both"/>
      </w:pPr>
      <w:r w:rsidRPr="00563F38">
        <w:t>2) исполнение требований доступности услуг для инвалидов;</w:t>
      </w:r>
    </w:p>
    <w:p w14:paraId="4F0CC63D" w14:textId="77777777" w:rsidR="00855B27" w:rsidRPr="00563F38" w:rsidRDefault="00855B27" w:rsidP="00855B27">
      <w:pPr>
        <w:widowControl w:val="0"/>
        <w:tabs>
          <w:tab w:val="left" w:pos="142"/>
          <w:tab w:val="left" w:pos="284"/>
        </w:tabs>
        <w:ind w:firstLine="709"/>
        <w:jc w:val="both"/>
      </w:pPr>
      <w:r w:rsidRPr="00563F38">
        <w:t>3) обеспечение беспрепятственного доступа инвалидов к помещениям, в которых предоставляется муниципальная услуга.</w:t>
      </w:r>
    </w:p>
    <w:p w14:paraId="381DE179" w14:textId="77777777" w:rsidR="00855B27" w:rsidRPr="00563F38" w:rsidRDefault="00855B27" w:rsidP="00855B27">
      <w:pPr>
        <w:widowControl w:val="0"/>
        <w:tabs>
          <w:tab w:val="left" w:pos="142"/>
          <w:tab w:val="left" w:pos="284"/>
        </w:tabs>
        <w:ind w:firstLine="709"/>
        <w:jc w:val="both"/>
      </w:pPr>
      <w:r w:rsidRPr="00563F38">
        <w:t>2.14.3. Показатели качества муниципальной услуги:</w:t>
      </w:r>
    </w:p>
    <w:p w14:paraId="6D5FAFE1" w14:textId="77777777" w:rsidR="00855B27" w:rsidRPr="00563F38" w:rsidRDefault="00855B27" w:rsidP="00855B27">
      <w:pPr>
        <w:widowControl w:val="0"/>
        <w:tabs>
          <w:tab w:val="left" w:pos="142"/>
          <w:tab w:val="left" w:pos="284"/>
        </w:tabs>
        <w:ind w:firstLine="709"/>
        <w:jc w:val="both"/>
      </w:pPr>
      <w:r w:rsidRPr="00563F38">
        <w:t>1) соблюдение срока предоставления муниципальной услуги;</w:t>
      </w:r>
    </w:p>
    <w:p w14:paraId="0AEB2B2D" w14:textId="77777777" w:rsidR="00855B27" w:rsidRPr="00563F38" w:rsidRDefault="00855B27" w:rsidP="00855B27">
      <w:pPr>
        <w:widowControl w:val="0"/>
        <w:tabs>
          <w:tab w:val="left" w:pos="142"/>
          <w:tab w:val="left" w:pos="284"/>
        </w:tabs>
        <w:ind w:firstLine="709"/>
        <w:jc w:val="both"/>
      </w:pPr>
      <w:r w:rsidRPr="00563F38">
        <w:t xml:space="preserve">2) соблюдение времени ожидания в очереди при подаче запроса и получении результата; </w:t>
      </w:r>
    </w:p>
    <w:p w14:paraId="7AE40821" w14:textId="77777777" w:rsidR="00855B27" w:rsidRPr="00563F38" w:rsidRDefault="00855B27" w:rsidP="00855B27">
      <w:pPr>
        <w:widowControl w:val="0"/>
        <w:tabs>
          <w:tab w:val="left" w:pos="142"/>
          <w:tab w:val="left" w:pos="284"/>
        </w:tabs>
        <w:ind w:firstLine="709"/>
        <w:jc w:val="both"/>
      </w:pPr>
      <w:r w:rsidRPr="00563F38">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администрации или в ГБУ ЛО «МФЦ»;</w:t>
      </w:r>
    </w:p>
    <w:p w14:paraId="1918CF54" w14:textId="77777777" w:rsidR="00855B27" w:rsidRPr="00563F38" w:rsidRDefault="00855B27" w:rsidP="00855B27">
      <w:pPr>
        <w:widowControl w:val="0"/>
        <w:tabs>
          <w:tab w:val="left" w:pos="142"/>
          <w:tab w:val="left" w:pos="284"/>
        </w:tabs>
        <w:ind w:firstLine="709"/>
        <w:jc w:val="both"/>
      </w:pPr>
      <w:r w:rsidRPr="00563F38">
        <w:t>4) отсутствие жалоб на действия или бездействия должностных лиц администрации, поданных в установленном порядке.</w:t>
      </w:r>
    </w:p>
    <w:p w14:paraId="67D68E5F" w14:textId="77777777" w:rsidR="00855B27" w:rsidRPr="00563F38" w:rsidRDefault="00855B27" w:rsidP="00855B27">
      <w:pPr>
        <w:widowControl w:val="0"/>
        <w:tabs>
          <w:tab w:val="left" w:pos="142"/>
          <w:tab w:val="left" w:pos="284"/>
        </w:tabs>
        <w:ind w:firstLine="709"/>
        <w:jc w:val="both"/>
      </w:pPr>
      <w:r w:rsidRPr="00563F38">
        <w:t>2.14.4.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2D20CFF1" w14:textId="77777777" w:rsidR="00855B27" w:rsidRPr="00563F38" w:rsidRDefault="00855B27" w:rsidP="00855B27">
      <w:pPr>
        <w:widowControl w:val="0"/>
        <w:tabs>
          <w:tab w:val="left" w:pos="142"/>
          <w:tab w:val="left" w:pos="284"/>
        </w:tabs>
        <w:ind w:firstLine="709"/>
        <w:jc w:val="both"/>
      </w:pPr>
      <w:r w:rsidRPr="00563F38">
        <w:t>2.15. Получение услуг, которые, которые являются необходимыми и обязательными для предоставления муниципальной услуги, не требуется.</w:t>
      </w:r>
    </w:p>
    <w:p w14:paraId="5ED62CF0" w14:textId="77777777" w:rsidR="00855B27" w:rsidRPr="00563F38" w:rsidRDefault="00855B27" w:rsidP="00855B27">
      <w:pPr>
        <w:widowControl w:val="0"/>
        <w:tabs>
          <w:tab w:val="left" w:pos="142"/>
          <w:tab w:val="left" w:pos="284"/>
        </w:tabs>
        <w:ind w:firstLine="709"/>
        <w:jc w:val="both"/>
      </w:pPr>
      <w:r w:rsidRPr="00563F38">
        <w:t>2.16.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5986CB9A" w14:textId="77777777" w:rsidR="00855B27" w:rsidRPr="00563F38" w:rsidRDefault="00855B27" w:rsidP="00855B27">
      <w:pPr>
        <w:widowControl w:val="0"/>
        <w:tabs>
          <w:tab w:val="left" w:pos="142"/>
          <w:tab w:val="left" w:pos="284"/>
        </w:tabs>
        <w:ind w:firstLine="709"/>
        <w:jc w:val="both"/>
      </w:pPr>
      <w:r w:rsidRPr="00563F38">
        <w:t xml:space="preserve">2.16.1.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о взаимодействии между многофункциональными центрами и администрацией. </w:t>
      </w:r>
    </w:p>
    <w:p w14:paraId="233DB9AD" w14:textId="77777777" w:rsidR="00855B27" w:rsidRPr="00563F38" w:rsidRDefault="00855B27" w:rsidP="00855B27">
      <w:pPr>
        <w:widowControl w:val="0"/>
        <w:tabs>
          <w:tab w:val="left" w:pos="142"/>
          <w:tab w:val="left" w:pos="284"/>
        </w:tabs>
        <w:ind w:firstLine="709"/>
        <w:jc w:val="both"/>
      </w:pPr>
      <w:r w:rsidRPr="00563F38">
        <w:t>2.16.2. Предоставление муниципальной услуги в электронной форме осуществляется при технической реализации услуги посредством ПГУ ЛО и/или ЕПГУ.</w:t>
      </w:r>
    </w:p>
    <w:p w14:paraId="1208D673" w14:textId="77777777" w:rsidR="00855B27" w:rsidRPr="00563F38" w:rsidRDefault="00855B27" w:rsidP="00855B27">
      <w:pPr>
        <w:widowControl w:val="0"/>
        <w:tabs>
          <w:tab w:val="left" w:pos="142"/>
          <w:tab w:val="left" w:pos="284"/>
        </w:tabs>
        <w:ind w:firstLine="709"/>
        <w:jc w:val="both"/>
      </w:pPr>
      <w:r w:rsidRPr="00563F38">
        <w:t>2.16.3. Предоставление услуги по экстерриториальному принципу не предусмотрено.</w:t>
      </w:r>
    </w:p>
    <w:p w14:paraId="7817C0E2" w14:textId="77777777" w:rsidR="00855B27" w:rsidRPr="00563F38" w:rsidRDefault="00855B27" w:rsidP="00855B27">
      <w:pPr>
        <w:widowControl w:val="0"/>
        <w:suppressAutoHyphens/>
        <w:autoSpaceDE w:val="0"/>
        <w:ind w:firstLine="709"/>
        <w:contextualSpacing/>
        <w:jc w:val="center"/>
        <w:rPr>
          <w:b/>
          <w:bCs/>
          <w:lang w:eastAsia="zh-CN"/>
        </w:rPr>
      </w:pPr>
    </w:p>
    <w:p w14:paraId="424F8667" w14:textId="77777777" w:rsidR="00855B27" w:rsidRPr="00563F38" w:rsidRDefault="00855B27" w:rsidP="00855B27">
      <w:pPr>
        <w:widowControl w:val="0"/>
        <w:suppressAutoHyphens/>
        <w:autoSpaceDE w:val="0"/>
        <w:contextualSpacing/>
        <w:jc w:val="center"/>
        <w:rPr>
          <w:b/>
          <w:bCs/>
          <w:lang w:eastAsia="zh-CN"/>
        </w:rPr>
      </w:pPr>
      <w:r w:rsidRPr="00563F38">
        <w:rPr>
          <w:b/>
          <w:bCs/>
          <w:lang w:eastAsia="zh-CN"/>
        </w:rPr>
        <w:t xml:space="preserve">3. </w:t>
      </w:r>
      <w:r w:rsidRPr="00563F38">
        <w:rPr>
          <w:b/>
          <w:lang w:eastAsia="zh-CN"/>
        </w:rPr>
        <w:t>Состав, последовательность и сроки выполнения административных процедур (действий), требования к порядку их выполнения</w:t>
      </w:r>
    </w:p>
    <w:p w14:paraId="7FE3F142" w14:textId="77777777" w:rsidR="00855B27" w:rsidRPr="00563F38" w:rsidRDefault="00855B27" w:rsidP="00855B27">
      <w:pPr>
        <w:widowControl w:val="0"/>
        <w:suppressAutoHyphens/>
        <w:autoSpaceDE w:val="0"/>
        <w:contextualSpacing/>
        <w:jc w:val="center"/>
        <w:rPr>
          <w:b/>
          <w:bCs/>
          <w:lang w:eastAsia="zh-CN"/>
        </w:rPr>
      </w:pPr>
    </w:p>
    <w:p w14:paraId="66AB7AFE" w14:textId="77777777" w:rsidR="00855B27" w:rsidRPr="00563F38" w:rsidRDefault="00855B27" w:rsidP="00855B27">
      <w:pPr>
        <w:suppressAutoHyphens/>
        <w:ind w:firstLine="709"/>
        <w:jc w:val="both"/>
        <w:rPr>
          <w:lang w:eastAsia="zh-CN"/>
        </w:rPr>
      </w:pPr>
      <w:r w:rsidRPr="00563F38">
        <w:rPr>
          <w:lang w:eastAsia="zh-CN"/>
        </w:rPr>
        <w:t>3.1. Предоставление муниципальной услуги включает в себя следующие административные процедуры:</w:t>
      </w:r>
    </w:p>
    <w:p w14:paraId="5B9A5297" w14:textId="77777777" w:rsidR="00855B27" w:rsidRPr="00563F38" w:rsidRDefault="00855B27" w:rsidP="00855B27">
      <w:pPr>
        <w:suppressAutoHyphens/>
        <w:ind w:firstLine="709"/>
        <w:jc w:val="both"/>
        <w:rPr>
          <w:lang w:eastAsia="zh-CN"/>
        </w:rPr>
      </w:pPr>
      <w:r w:rsidRPr="00563F38">
        <w:rPr>
          <w:lang w:eastAsia="zh-CN"/>
        </w:rPr>
        <w:t>- прием документов и регистрация заявления в журнале регистрации – 1 рабочий день</w:t>
      </w:r>
      <w:r w:rsidRPr="00563F38">
        <w:t xml:space="preserve"> </w:t>
      </w:r>
      <w:r w:rsidRPr="00563F38">
        <w:rPr>
          <w:lang w:eastAsia="zh-CN"/>
        </w:rPr>
        <w:t>(не включается в общий срок предоставления муниципальной услуги);</w:t>
      </w:r>
    </w:p>
    <w:p w14:paraId="4A5F4F69" w14:textId="77777777" w:rsidR="00855B27" w:rsidRPr="00563F38" w:rsidRDefault="00855B27" w:rsidP="00855B27">
      <w:pPr>
        <w:suppressAutoHyphens/>
        <w:ind w:firstLine="709"/>
        <w:jc w:val="both"/>
        <w:rPr>
          <w:lang w:eastAsia="zh-CN"/>
        </w:rPr>
      </w:pPr>
      <w:r w:rsidRPr="00563F38">
        <w:rPr>
          <w:lang w:eastAsia="zh-CN"/>
        </w:rPr>
        <w:t>- рассмотрение документов об оказании муниципальной услуги – до 3 рабочих дня со дня регистрации заявления;</w:t>
      </w:r>
    </w:p>
    <w:p w14:paraId="45763FD8" w14:textId="77777777" w:rsidR="00855B27" w:rsidRPr="00563F38" w:rsidRDefault="00855B27" w:rsidP="00855B27">
      <w:pPr>
        <w:suppressAutoHyphens/>
        <w:ind w:firstLine="709"/>
        <w:jc w:val="both"/>
        <w:rPr>
          <w:lang w:eastAsia="zh-CN"/>
        </w:rPr>
      </w:pPr>
      <w:r w:rsidRPr="00563F38">
        <w:rPr>
          <w:lang w:eastAsia="zh-CN"/>
        </w:rPr>
        <w:t>- принятие решения о предоставлении муниципальной услуги либо об отказе в предоставлении муниципальной услуги – до 4 рабочих дня со дня регистрации заявления;</w:t>
      </w:r>
    </w:p>
    <w:p w14:paraId="647C0CFF" w14:textId="77777777" w:rsidR="00855B27" w:rsidRPr="00563F38" w:rsidRDefault="00855B27" w:rsidP="00855B27">
      <w:pPr>
        <w:suppressAutoHyphens/>
        <w:ind w:firstLine="709"/>
        <w:jc w:val="both"/>
        <w:rPr>
          <w:lang w:eastAsia="zh-CN"/>
        </w:rPr>
      </w:pPr>
      <w:r w:rsidRPr="00563F38">
        <w:rPr>
          <w:lang w:eastAsia="zh-CN"/>
        </w:rPr>
        <w:lastRenderedPageBreak/>
        <w:t>-выдача результата – 1 день,</w:t>
      </w:r>
      <w:r w:rsidRPr="00563F38">
        <w:t xml:space="preserve"> </w:t>
      </w:r>
      <w:r w:rsidRPr="00563F38">
        <w:rPr>
          <w:lang w:eastAsia="zh-CN"/>
        </w:rPr>
        <w:t>но не позднее истечения общего срока предоставления муниципальной услуги.</w:t>
      </w:r>
    </w:p>
    <w:p w14:paraId="060B7013" w14:textId="77777777" w:rsidR="00855B27" w:rsidRPr="00563F38" w:rsidRDefault="00855B27" w:rsidP="00855B27">
      <w:pPr>
        <w:suppressAutoHyphens/>
        <w:ind w:firstLine="709"/>
        <w:jc w:val="both"/>
        <w:rPr>
          <w:lang w:eastAsia="zh-CN"/>
        </w:rPr>
      </w:pPr>
      <w:r w:rsidRPr="00563F38">
        <w:rPr>
          <w:b/>
          <w:lang w:eastAsia="zh-CN"/>
        </w:rPr>
        <w:t>3.2. Прием документов и регистрация заявления в журнале регистрации:</w:t>
      </w:r>
    </w:p>
    <w:p w14:paraId="7FD74FC8" w14:textId="77777777" w:rsidR="00855B27" w:rsidRPr="00563F38" w:rsidRDefault="00855B27" w:rsidP="00855B27">
      <w:pPr>
        <w:suppressAutoHyphens/>
        <w:ind w:firstLine="709"/>
        <w:jc w:val="both"/>
        <w:rPr>
          <w:lang w:eastAsia="zh-CN"/>
        </w:rPr>
      </w:pPr>
      <w:r w:rsidRPr="00563F38">
        <w:rPr>
          <w:lang w:eastAsia="zh-CN"/>
        </w:rPr>
        <w:t xml:space="preserve">3.2.1. Основание для начала предоставления муниципальной услуги: поступление в ОМСУ/Организацию, либо через МФЦ, либо через ПГУ ЛО заявления и документов, перечисленных в пункте 2.6 настоящего административного регламента. </w:t>
      </w:r>
    </w:p>
    <w:p w14:paraId="021CA56B" w14:textId="77777777" w:rsidR="00855B27" w:rsidRPr="00563F38" w:rsidRDefault="00855B27" w:rsidP="00855B27">
      <w:pPr>
        <w:suppressAutoHyphens/>
        <w:ind w:firstLine="709"/>
        <w:jc w:val="both"/>
        <w:rPr>
          <w:lang w:eastAsia="zh-CN"/>
        </w:rPr>
      </w:pPr>
      <w:r w:rsidRPr="00563F38">
        <w:rPr>
          <w:lang w:eastAsia="zh-CN"/>
        </w:rPr>
        <w:t>3.2.2. Лицо, ответственное за выполнение административной процедуры: специалист, ответственный за делопроизводство.</w:t>
      </w:r>
    </w:p>
    <w:p w14:paraId="2002B3CB" w14:textId="77777777" w:rsidR="00855B27" w:rsidRPr="00563F38" w:rsidRDefault="00855B27" w:rsidP="00855B27">
      <w:pPr>
        <w:suppressAutoHyphens/>
        <w:ind w:firstLine="709"/>
        <w:jc w:val="both"/>
        <w:rPr>
          <w:lang w:eastAsia="zh-CN"/>
        </w:rPr>
      </w:pPr>
      <w:r w:rsidRPr="00563F38">
        <w:rPr>
          <w:lang w:eastAsia="zh-CN"/>
        </w:rPr>
        <w:t>3.2.3. Специалист, ответственный за делопроизводство, принимает представленные (направленные) заявителем документы и в тот же день регистрирует их в соответствии с правилами делопроизводства, установленными в ОМСУ/Организации.</w:t>
      </w:r>
    </w:p>
    <w:p w14:paraId="22B835E3" w14:textId="77777777" w:rsidR="00855B27" w:rsidRPr="00563F38" w:rsidRDefault="00855B27" w:rsidP="00855B27">
      <w:pPr>
        <w:suppressAutoHyphens/>
        <w:ind w:firstLine="709"/>
        <w:jc w:val="both"/>
        <w:rPr>
          <w:lang w:eastAsia="zh-CN"/>
        </w:rPr>
      </w:pPr>
      <w:r w:rsidRPr="00563F38">
        <w:rPr>
          <w:lang w:eastAsia="zh-CN"/>
        </w:rPr>
        <w:t>3.2.4. Критерий принятия решения: заявление соответствует требованиям, указанным в пп. 1, 2, 4, 7, 8 п. 2.9 настоящего административного регламента.</w:t>
      </w:r>
    </w:p>
    <w:p w14:paraId="0FF8065B" w14:textId="77777777" w:rsidR="00855B27" w:rsidRPr="00563F38" w:rsidRDefault="00855B27" w:rsidP="00855B27">
      <w:pPr>
        <w:suppressAutoHyphens/>
        <w:ind w:firstLine="709"/>
        <w:jc w:val="both"/>
        <w:rPr>
          <w:b/>
          <w:lang w:eastAsia="zh-CN"/>
        </w:rPr>
      </w:pPr>
      <w:r w:rsidRPr="00563F38">
        <w:rPr>
          <w:lang w:eastAsia="zh-CN"/>
        </w:rPr>
        <w:t>3.2.5. Результат выполнения административной процедуры: регистрация заявления о предоставлении муниципальной услуги и прилагаемых к нему документов, передача указанных документов Главе администрации.</w:t>
      </w:r>
    </w:p>
    <w:p w14:paraId="39189013" w14:textId="77777777" w:rsidR="00855B27" w:rsidRPr="00563F38" w:rsidRDefault="00855B27" w:rsidP="00855B27">
      <w:pPr>
        <w:suppressAutoHyphens/>
        <w:ind w:firstLine="709"/>
        <w:jc w:val="both"/>
        <w:rPr>
          <w:lang w:eastAsia="zh-CN"/>
        </w:rPr>
      </w:pPr>
      <w:r w:rsidRPr="00563F38">
        <w:rPr>
          <w:b/>
          <w:lang w:eastAsia="zh-CN"/>
        </w:rPr>
        <w:t>3.3. Рассмотрение документов об оказании муниципальной услуги.</w:t>
      </w:r>
    </w:p>
    <w:p w14:paraId="7E5BF986" w14:textId="77777777" w:rsidR="00855B27" w:rsidRPr="00563F38" w:rsidRDefault="00855B27" w:rsidP="00855B27">
      <w:pPr>
        <w:suppressAutoHyphens/>
        <w:ind w:firstLine="709"/>
        <w:jc w:val="both"/>
        <w:rPr>
          <w:lang w:eastAsia="zh-CN"/>
        </w:rPr>
      </w:pPr>
      <w:r w:rsidRPr="00563F38">
        <w:rPr>
          <w:lang w:eastAsia="zh-CN"/>
        </w:rPr>
        <w:t>3.3.1. Основание для начала административной процедуры: поступление заявления и прилагаемых к нему документов должностному лицу, уполномоченному на их рассмотрение</w:t>
      </w:r>
      <w:r w:rsidRPr="00563F38">
        <w:rPr>
          <w:bCs/>
          <w:lang w:eastAsia="zh-CN"/>
        </w:rPr>
        <w:t>.</w:t>
      </w:r>
    </w:p>
    <w:p w14:paraId="2980749B" w14:textId="77777777" w:rsidR="00855B27" w:rsidRPr="00563F38" w:rsidRDefault="00855B27" w:rsidP="00855B27">
      <w:pPr>
        <w:suppressAutoHyphens/>
        <w:ind w:firstLine="709"/>
        <w:jc w:val="both"/>
        <w:rPr>
          <w:lang w:eastAsia="zh-CN"/>
        </w:rPr>
      </w:pPr>
      <w:r w:rsidRPr="00563F38">
        <w:rPr>
          <w:lang w:eastAsia="zh-CN"/>
        </w:rPr>
        <w:t xml:space="preserve">3.3.2. Лицо, ответственное за выполнение административной процедуры: должностное лицо отдела, которому начальником отдела поручено выполнение данных административных действий (далее – ответственный специалист отдела). </w:t>
      </w:r>
    </w:p>
    <w:p w14:paraId="40061994" w14:textId="77777777" w:rsidR="00855B27" w:rsidRPr="00563F38" w:rsidRDefault="00855B27" w:rsidP="00855B27">
      <w:pPr>
        <w:suppressAutoHyphens/>
        <w:ind w:firstLine="709"/>
        <w:jc w:val="both"/>
        <w:rPr>
          <w:u w:val="single"/>
          <w:lang w:eastAsia="zh-CN"/>
        </w:rPr>
      </w:pPr>
      <w:r w:rsidRPr="00563F38">
        <w:rPr>
          <w:lang w:eastAsia="zh-CN"/>
        </w:rPr>
        <w:t>3.3.3. Содержание административного действия (административных действий), продолжительность и (или) максимальный срок его (их) выполнения:</w:t>
      </w:r>
    </w:p>
    <w:p w14:paraId="4510103E" w14:textId="77777777" w:rsidR="00855B27" w:rsidRPr="00563F38" w:rsidRDefault="00855B27" w:rsidP="00855B27">
      <w:pPr>
        <w:suppressAutoHyphens/>
        <w:ind w:firstLine="709"/>
        <w:jc w:val="both"/>
        <w:rPr>
          <w:lang w:eastAsia="zh-CN"/>
        </w:rPr>
      </w:pPr>
      <w:r w:rsidRPr="00563F38">
        <w:rPr>
          <w:u w:val="single"/>
          <w:lang w:eastAsia="zh-CN"/>
        </w:rPr>
        <w:t xml:space="preserve">при предоставлении разрешения (ордера) на </w:t>
      </w:r>
      <w:r w:rsidRPr="00563F38">
        <w:rPr>
          <w:u w:val="single"/>
        </w:rPr>
        <w:t>производство</w:t>
      </w:r>
      <w:r w:rsidRPr="00563F38">
        <w:rPr>
          <w:u w:val="single"/>
          <w:shd w:val="clear" w:color="auto" w:fill="FBFCFD"/>
          <w:lang w:eastAsia="zh-CN"/>
        </w:rPr>
        <w:t xml:space="preserve"> </w:t>
      </w:r>
      <w:r w:rsidRPr="00563F38">
        <w:rPr>
          <w:u w:val="single"/>
          <w:lang w:eastAsia="zh-CN"/>
        </w:rPr>
        <w:t>земляных работ:</w:t>
      </w:r>
    </w:p>
    <w:p w14:paraId="144BED52" w14:textId="77777777" w:rsidR="00855B27" w:rsidRPr="00563F38" w:rsidRDefault="00855B27" w:rsidP="00855B27">
      <w:pPr>
        <w:suppressAutoHyphens/>
        <w:ind w:firstLine="709"/>
        <w:jc w:val="both"/>
        <w:rPr>
          <w:lang w:eastAsia="zh-CN"/>
        </w:rPr>
      </w:pPr>
      <w:r w:rsidRPr="00563F38">
        <w:rPr>
          <w:lang w:eastAsia="zh-CN"/>
        </w:rPr>
        <w:t xml:space="preserve">1 действие: проверка документов на комплектность и формирование и направление межведомственного запроса (межведомственных запросов) (в случае, если заявитель не осуществил действия, указанные в пункте 2.7 настоящего административного регламента) в течение 1 рабочего дня. В случае подачи неполного комплекта документов, указанных в пункте 2.6.1. настоящего административного регламента, ответственный специалист отдела готовит уведомление об отказе в предоставлении услуги, выполнение последующих действий не требуется. </w:t>
      </w:r>
    </w:p>
    <w:p w14:paraId="3FDC319D" w14:textId="77777777" w:rsidR="00855B27" w:rsidRPr="00563F38" w:rsidRDefault="00855B27" w:rsidP="00855B27">
      <w:pPr>
        <w:suppressAutoHyphens/>
        <w:ind w:firstLine="709"/>
        <w:jc w:val="both"/>
        <w:rPr>
          <w:lang w:eastAsia="zh-CN"/>
        </w:rPr>
      </w:pPr>
      <w:r w:rsidRPr="00563F38">
        <w:rPr>
          <w:lang w:eastAsia="zh-CN"/>
        </w:rPr>
        <w:t>2 действие: проверка обоснованности сроков проведения работ в течение 1 рабочего дня. В случае если сроки производства работ, запрашиваемые заявителем, превышают сроки, установленные для данного вида работ строительными нормами и правилами, должностное лицо вправе принять решение об их уменьшении. Кроме этого, срок начала производства земляных работ может быть перенесен с учетом имеющейся информации о производстве иного вида земляных работ на данном участке, а также при проведении массовых мероприятий в зоне производства работ или непосредственной близости от нее.</w:t>
      </w:r>
    </w:p>
    <w:p w14:paraId="7D68312B" w14:textId="77777777" w:rsidR="00855B27" w:rsidRPr="00563F38" w:rsidRDefault="00855B27" w:rsidP="00855B27">
      <w:pPr>
        <w:suppressAutoHyphens/>
        <w:ind w:firstLine="709"/>
        <w:jc w:val="both"/>
        <w:rPr>
          <w:u w:val="single"/>
          <w:lang w:eastAsia="zh-CN"/>
        </w:rPr>
      </w:pPr>
      <w:r w:rsidRPr="00563F38">
        <w:rPr>
          <w:lang w:eastAsia="zh-CN"/>
        </w:rPr>
        <w:t xml:space="preserve">3 действие: проверка документов и подготовка проекта решения в течение 3 рабочих дней. Должностное лицо проверяет полноту и достоверность, а также сами сведения, содержащиеся в представленных заявлении и документах, в целях оценки их соответствия требованиям и условиям на получение муниципальной услуги, а также готовит проект решения по итогам рассмотрения заявления и документов. </w:t>
      </w:r>
    </w:p>
    <w:p w14:paraId="2133365C" w14:textId="77777777" w:rsidR="00855B27" w:rsidRPr="00563F38" w:rsidRDefault="00855B27" w:rsidP="00855B27">
      <w:pPr>
        <w:suppressAutoHyphens/>
        <w:ind w:firstLine="709"/>
        <w:jc w:val="both"/>
        <w:rPr>
          <w:u w:val="single"/>
          <w:lang w:eastAsia="zh-CN"/>
        </w:rPr>
      </w:pPr>
      <w:r w:rsidRPr="00563F38">
        <w:rPr>
          <w:u w:val="single"/>
          <w:lang w:eastAsia="zh-CN"/>
        </w:rPr>
        <w:t xml:space="preserve">при продлении срока действия разрешения (ордера) на </w:t>
      </w:r>
      <w:r w:rsidRPr="00563F38">
        <w:rPr>
          <w:u w:val="single"/>
        </w:rPr>
        <w:t>производство</w:t>
      </w:r>
      <w:r w:rsidRPr="00563F38">
        <w:rPr>
          <w:u w:val="single"/>
          <w:shd w:val="clear" w:color="auto" w:fill="FBFCFD"/>
          <w:lang w:eastAsia="zh-CN"/>
        </w:rPr>
        <w:t xml:space="preserve"> </w:t>
      </w:r>
      <w:r w:rsidRPr="00563F38">
        <w:rPr>
          <w:u w:val="single"/>
          <w:lang w:eastAsia="zh-CN"/>
        </w:rPr>
        <w:t>земляных работ в течение 1 рабочего дня:</w:t>
      </w:r>
    </w:p>
    <w:p w14:paraId="44B92517" w14:textId="77777777" w:rsidR="00855B27" w:rsidRPr="00563F38" w:rsidRDefault="00855B27" w:rsidP="00855B27">
      <w:pPr>
        <w:suppressAutoHyphens/>
        <w:ind w:firstLine="709"/>
        <w:jc w:val="both"/>
        <w:rPr>
          <w:lang w:eastAsia="zh-CN"/>
        </w:rPr>
      </w:pPr>
      <w:r w:rsidRPr="00563F38">
        <w:rPr>
          <w:lang w:eastAsia="zh-CN"/>
        </w:rPr>
        <w:t xml:space="preserve">1 действие: проверка документов на комплектность. В случае подачи неполного комплекта документов, указанных в пункте 2.6.2. настоящего административного регламента, ответственный специалист отдела готовит уведомление об отказе в предоставлении услуги, выполнение  последующих действий не требуется. </w:t>
      </w:r>
    </w:p>
    <w:p w14:paraId="0DD0A9A4" w14:textId="77777777" w:rsidR="00855B27" w:rsidRPr="00563F38" w:rsidRDefault="00855B27" w:rsidP="00855B27">
      <w:pPr>
        <w:suppressAutoHyphens/>
        <w:ind w:firstLine="709"/>
        <w:jc w:val="both"/>
        <w:rPr>
          <w:lang w:eastAsia="zh-CN"/>
        </w:rPr>
      </w:pPr>
      <w:r w:rsidRPr="00563F38">
        <w:rPr>
          <w:lang w:eastAsia="zh-CN"/>
        </w:rPr>
        <w:t xml:space="preserve">2 действие: проверка обоснованности сроков проведения работ. В случае если срок продления производства работ, запрашиваемые заявителем, превышают сроки, установленные для данного вида работ строительными нормами и правилами, должностное лицо вправе принять решение об их уменьшении. Кроме этого, срок продления производства земляных работ может быть перенесен с учетом имеющейся информации о производстве иного вида земляных работ на </w:t>
      </w:r>
      <w:r w:rsidRPr="00563F38">
        <w:rPr>
          <w:lang w:eastAsia="zh-CN"/>
        </w:rPr>
        <w:lastRenderedPageBreak/>
        <w:t>данном участке, а также при проведении массовых мероприятий в зоне производства работ или непосредственной близости от нее.</w:t>
      </w:r>
    </w:p>
    <w:p w14:paraId="1908BA98" w14:textId="77777777" w:rsidR="00855B27" w:rsidRPr="00563F38" w:rsidRDefault="00855B27" w:rsidP="00855B27">
      <w:pPr>
        <w:suppressAutoHyphens/>
        <w:ind w:firstLine="709"/>
        <w:jc w:val="both"/>
        <w:rPr>
          <w:u w:val="single"/>
          <w:lang w:eastAsia="zh-CN"/>
        </w:rPr>
      </w:pPr>
      <w:r w:rsidRPr="00563F38">
        <w:rPr>
          <w:lang w:eastAsia="zh-CN"/>
        </w:rPr>
        <w:t>3 действие: проверка документов. Должностное лицо проверяет полноту и достоверность, а также сами сведения, содержащиеся в представленных заявлении и документах, в целях оценки их соответствия требованиям и условиям на получение муниципальной услуги.</w:t>
      </w:r>
    </w:p>
    <w:p w14:paraId="7EEB0DAA" w14:textId="77777777" w:rsidR="00855B27" w:rsidRPr="00563F38" w:rsidRDefault="00855B27" w:rsidP="00855B27">
      <w:pPr>
        <w:suppressAutoHyphens/>
        <w:ind w:firstLine="709"/>
        <w:jc w:val="both"/>
        <w:rPr>
          <w:lang w:eastAsia="zh-CN"/>
        </w:rPr>
      </w:pPr>
      <w:r w:rsidRPr="00563F38">
        <w:rPr>
          <w:u w:val="single"/>
          <w:lang w:eastAsia="zh-CN"/>
        </w:rPr>
        <w:t xml:space="preserve">при закрытии </w:t>
      </w:r>
      <w:r w:rsidRPr="00563F38">
        <w:rPr>
          <w:u w:val="single"/>
        </w:rPr>
        <w:t xml:space="preserve">(исполнении) </w:t>
      </w:r>
      <w:r w:rsidRPr="00563F38">
        <w:rPr>
          <w:u w:val="single"/>
          <w:lang w:eastAsia="zh-CN"/>
        </w:rPr>
        <w:t xml:space="preserve">разрешения (ордера) на </w:t>
      </w:r>
      <w:r w:rsidRPr="00563F38">
        <w:rPr>
          <w:u w:val="single"/>
        </w:rPr>
        <w:t>производство</w:t>
      </w:r>
      <w:r w:rsidRPr="00563F38">
        <w:rPr>
          <w:u w:val="single"/>
          <w:shd w:val="clear" w:color="auto" w:fill="FBFCFD"/>
          <w:lang w:eastAsia="zh-CN"/>
        </w:rPr>
        <w:t xml:space="preserve"> </w:t>
      </w:r>
      <w:r w:rsidRPr="00563F38">
        <w:rPr>
          <w:u w:val="single"/>
          <w:lang w:eastAsia="zh-CN"/>
        </w:rPr>
        <w:t>земляных работ в течение 3 рабочих дней:</w:t>
      </w:r>
      <w:r w:rsidRPr="00563F38">
        <w:rPr>
          <w:lang w:eastAsia="zh-CN"/>
        </w:rPr>
        <w:t xml:space="preserve"> </w:t>
      </w:r>
    </w:p>
    <w:p w14:paraId="1A7838A8" w14:textId="77777777" w:rsidR="00855B27" w:rsidRPr="00563F38" w:rsidRDefault="00855B27" w:rsidP="00855B27">
      <w:pPr>
        <w:suppressAutoHyphens/>
        <w:ind w:firstLine="709"/>
        <w:jc w:val="both"/>
        <w:rPr>
          <w:lang w:eastAsia="zh-CN"/>
        </w:rPr>
      </w:pPr>
      <w:r w:rsidRPr="00563F38">
        <w:rPr>
          <w:lang w:eastAsia="zh-CN"/>
        </w:rPr>
        <w:t xml:space="preserve">1 действие: проверка документов на комплектность в течение 1 дня. В случае подачи неполного комплекта документов, указанных в пункте 2.6.3. настоящего административного регламента, ответственный специалист отдела готовит уведомление об отказе в предоставлении услуги, выполнение последующих действий не требуется. </w:t>
      </w:r>
    </w:p>
    <w:p w14:paraId="11224F4A" w14:textId="77777777" w:rsidR="00855B27" w:rsidRPr="00563F38" w:rsidRDefault="00855B27" w:rsidP="00855B27">
      <w:pPr>
        <w:suppressAutoHyphens/>
        <w:ind w:firstLine="709"/>
        <w:jc w:val="both"/>
        <w:rPr>
          <w:lang w:eastAsia="zh-CN"/>
        </w:rPr>
      </w:pPr>
      <w:r w:rsidRPr="00563F38">
        <w:rPr>
          <w:lang w:eastAsia="zh-CN"/>
        </w:rPr>
        <w:t>2 действие: проверка акта приемки восстановленной территории в течение 3 рабочих дней после проведения земляных работ, в котором отражаются все элементы восстановленного благоустройства.  В случае наличия недостатков (по объему, качеству, соответствию техническим условиям), выявленных в ходе приемки восстановленного благоустройства, ответственный специалист отдела составляет акт замечаний и передает его заявителю.</w:t>
      </w:r>
    </w:p>
    <w:p w14:paraId="6C487D95" w14:textId="77777777" w:rsidR="00855B27" w:rsidRPr="00563F38" w:rsidRDefault="00855B27" w:rsidP="00855B27">
      <w:pPr>
        <w:suppressAutoHyphens/>
        <w:ind w:firstLine="709"/>
        <w:jc w:val="both"/>
        <w:rPr>
          <w:lang w:eastAsia="zh-CN"/>
        </w:rPr>
      </w:pPr>
      <w:r w:rsidRPr="00563F38">
        <w:rPr>
          <w:lang w:eastAsia="zh-CN"/>
        </w:rPr>
        <w:t xml:space="preserve">3 действие: подготовка проекта решения о закрытии </w:t>
      </w:r>
      <w:r w:rsidRPr="00563F38">
        <w:t>(исполнении)</w:t>
      </w:r>
      <w:r w:rsidRPr="00563F38">
        <w:rPr>
          <w:lang w:eastAsia="zh-CN"/>
        </w:rPr>
        <w:t xml:space="preserve"> разрешения либо проекта уведомления об отказе в предоставлении муниципальной услуги.</w:t>
      </w:r>
    </w:p>
    <w:p w14:paraId="3406A3B5" w14:textId="77777777" w:rsidR="00855B27" w:rsidRPr="00563F38" w:rsidRDefault="00855B27" w:rsidP="00855B27">
      <w:pPr>
        <w:suppressAutoHyphens/>
        <w:ind w:firstLine="709"/>
        <w:jc w:val="both"/>
        <w:rPr>
          <w:lang w:eastAsia="zh-CN"/>
        </w:rPr>
      </w:pPr>
      <w:r w:rsidRPr="00563F38">
        <w:rPr>
          <w:b/>
          <w:lang w:eastAsia="zh-CN"/>
        </w:rPr>
        <w:t>3.4. Принятие решения о предоставлении муниципальной услуги либо об отказе в предоставлении муниципальной услуги.</w:t>
      </w:r>
    </w:p>
    <w:p w14:paraId="7DC323DA" w14:textId="77777777" w:rsidR="00855B27" w:rsidRPr="00563F38" w:rsidRDefault="00855B27" w:rsidP="00855B27">
      <w:pPr>
        <w:suppressAutoHyphens/>
        <w:ind w:firstLine="709"/>
        <w:jc w:val="both"/>
        <w:rPr>
          <w:lang w:eastAsia="zh-CN"/>
        </w:rPr>
      </w:pPr>
      <w:r w:rsidRPr="00563F38">
        <w:rPr>
          <w:lang w:eastAsia="zh-CN"/>
        </w:rPr>
        <w:t>3.4.1. Основание для начала административной процедуры: представление ответственным специалистом отдела для принятия решения начальнику отдела заявления и прилагаемых документов, а также проекта решения.</w:t>
      </w:r>
    </w:p>
    <w:p w14:paraId="42435EE0" w14:textId="77777777" w:rsidR="00855B27" w:rsidRPr="00563F38" w:rsidRDefault="00855B27" w:rsidP="00855B27">
      <w:pPr>
        <w:suppressAutoHyphens/>
        <w:ind w:firstLine="709"/>
        <w:jc w:val="both"/>
        <w:rPr>
          <w:lang w:eastAsia="zh-CN"/>
        </w:rPr>
      </w:pPr>
      <w:r w:rsidRPr="00563F38">
        <w:rPr>
          <w:lang w:eastAsia="zh-CN"/>
        </w:rPr>
        <w:t>3.4.2. Лицо, ответственное за выполнение административной процедуры: начальник отдела, ответственный за предоставление услуги.</w:t>
      </w:r>
    </w:p>
    <w:p w14:paraId="2D9B9ACE" w14:textId="77777777" w:rsidR="00855B27" w:rsidRPr="00563F38" w:rsidRDefault="00855B27" w:rsidP="00855B27">
      <w:pPr>
        <w:suppressAutoHyphens/>
        <w:ind w:firstLine="709"/>
        <w:jc w:val="both"/>
        <w:rPr>
          <w:u w:val="single"/>
          <w:lang w:eastAsia="zh-CN"/>
        </w:rPr>
      </w:pPr>
      <w:r w:rsidRPr="00563F38">
        <w:rPr>
          <w:lang w:eastAsia="zh-CN"/>
        </w:rPr>
        <w:t xml:space="preserve">3.4.3. Содержание административного действия (административных действий), продолжительность и (или) максимальный срок его (их) выполнения: </w:t>
      </w:r>
    </w:p>
    <w:p w14:paraId="458EAC19" w14:textId="77777777" w:rsidR="00855B27" w:rsidRPr="00563F38" w:rsidRDefault="00855B27" w:rsidP="00855B27">
      <w:pPr>
        <w:suppressAutoHyphens/>
        <w:ind w:firstLine="709"/>
        <w:jc w:val="both"/>
        <w:rPr>
          <w:lang w:eastAsia="zh-CN"/>
        </w:rPr>
      </w:pPr>
      <w:r w:rsidRPr="00563F38">
        <w:rPr>
          <w:u w:val="single"/>
          <w:lang w:eastAsia="zh-CN"/>
        </w:rPr>
        <w:t xml:space="preserve">при предоставлении (отказе в предоставлении) разрешения(ордера) на </w:t>
      </w:r>
      <w:r w:rsidRPr="00563F38">
        <w:rPr>
          <w:u w:val="single"/>
        </w:rPr>
        <w:t>производство</w:t>
      </w:r>
      <w:r w:rsidRPr="00563F38">
        <w:rPr>
          <w:u w:val="single"/>
          <w:shd w:val="clear" w:color="auto" w:fill="FBFCFD"/>
          <w:lang w:eastAsia="zh-CN"/>
        </w:rPr>
        <w:t xml:space="preserve"> </w:t>
      </w:r>
      <w:r w:rsidRPr="00563F38">
        <w:rPr>
          <w:u w:val="single"/>
          <w:lang w:eastAsia="zh-CN"/>
        </w:rPr>
        <w:t>земляных работ:</w:t>
      </w:r>
    </w:p>
    <w:p w14:paraId="0D6D1E11" w14:textId="77777777" w:rsidR="00855B27" w:rsidRPr="00563F38" w:rsidRDefault="00855B27" w:rsidP="00855B27">
      <w:pPr>
        <w:suppressAutoHyphens/>
        <w:ind w:firstLine="709"/>
        <w:jc w:val="both"/>
        <w:rPr>
          <w:u w:val="single"/>
          <w:lang w:eastAsia="zh-CN"/>
        </w:rPr>
      </w:pPr>
      <w:r w:rsidRPr="00563F38">
        <w:rPr>
          <w:lang w:eastAsia="zh-CN"/>
        </w:rPr>
        <w:t xml:space="preserve">принятие решения, являющегося результатом предоставления муниципальной услуги, и его подписание осуществляется в течение 1 рабочего дня. </w:t>
      </w:r>
    </w:p>
    <w:p w14:paraId="2E2723A1" w14:textId="77777777" w:rsidR="00855B27" w:rsidRPr="00563F38" w:rsidRDefault="00855B27" w:rsidP="00855B27">
      <w:pPr>
        <w:suppressAutoHyphens/>
        <w:ind w:firstLine="709"/>
        <w:jc w:val="both"/>
        <w:rPr>
          <w:u w:val="single"/>
          <w:lang w:eastAsia="zh-CN"/>
        </w:rPr>
      </w:pPr>
      <w:r w:rsidRPr="00563F38">
        <w:rPr>
          <w:u w:val="single"/>
          <w:lang w:eastAsia="zh-CN"/>
        </w:rPr>
        <w:t xml:space="preserve">при продлении срока действия разрешения (ордера) на </w:t>
      </w:r>
      <w:r w:rsidRPr="00563F38">
        <w:rPr>
          <w:u w:val="single"/>
        </w:rPr>
        <w:t>производство</w:t>
      </w:r>
      <w:r w:rsidRPr="00563F38">
        <w:rPr>
          <w:u w:val="single"/>
          <w:shd w:val="clear" w:color="auto" w:fill="FBFCFD"/>
          <w:lang w:eastAsia="zh-CN"/>
        </w:rPr>
        <w:t xml:space="preserve"> </w:t>
      </w:r>
      <w:r w:rsidRPr="00563F38">
        <w:rPr>
          <w:u w:val="single"/>
          <w:lang w:eastAsia="zh-CN"/>
        </w:rPr>
        <w:t xml:space="preserve">земляных работ и при закрытии </w:t>
      </w:r>
      <w:r w:rsidRPr="00563F38">
        <w:rPr>
          <w:u w:val="single"/>
        </w:rPr>
        <w:t>(исполнении)</w:t>
      </w:r>
      <w:r w:rsidRPr="00563F38">
        <w:rPr>
          <w:u w:val="single"/>
          <w:lang w:eastAsia="zh-CN"/>
        </w:rPr>
        <w:t xml:space="preserve"> разрешения (ордера) на </w:t>
      </w:r>
      <w:r w:rsidRPr="00563F38">
        <w:rPr>
          <w:u w:val="single"/>
        </w:rPr>
        <w:t>производство</w:t>
      </w:r>
      <w:r w:rsidRPr="00563F38">
        <w:rPr>
          <w:u w:val="single"/>
          <w:shd w:val="clear" w:color="auto" w:fill="FBFCFD"/>
          <w:lang w:eastAsia="zh-CN"/>
        </w:rPr>
        <w:t xml:space="preserve"> </w:t>
      </w:r>
      <w:r w:rsidRPr="00563F38">
        <w:rPr>
          <w:u w:val="single"/>
          <w:lang w:eastAsia="zh-CN"/>
        </w:rPr>
        <w:t xml:space="preserve">земляных работ: </w:t>
      </w:r>
    </w:p>
    <w:p w14:paraId="2E8EACD5" w14:textId="77777777" w:rsidR="00855B27" w:rsidRPr="00563F38" w:rsidRDefault="00855B27" w:rsidP="00855B27">
      <w:pPr>
        <w:suppressAutoHyphens/>
        <w:ind w:firstLine="709"/>
        <w:jc w:val="both"/>
        <w:rPr>
          <w:lang w:eastAsia="zh-CN"/>
        </w:rPr>
      </w:pPr>
      <w:r w:rsidRPr="00563F38">
        <w:rPr>
          <w:lang w:eastAsia="zh-CN"/>
        </w:rPr>
        <w:t xml:space="preserve">принятие решения о продлении разрешения (ордера) на </w:t>
      </w:r>
      <w:r w:rsidRPr="00563F38">
        <w:t>производство</w:t>
      </w:r>
      <w:r w:rsidRPr="00563F38">
        <w:rPr>
          <w:shd w:val="clear" w:color="auto" w:fill="FBFCFD"/>
          <w:lang w:eastAsia="zh-CN"/>
        </w:rPr>
        <w:t xml:space="preserve"> </w:t>
      </w:r>
      <w:r w:rsidRPr="00563F38">
        <w:rPr>
          <w:lang w:eastAsia="zh-CN"/>
        </w:rPr>
        <w:t xml:space="preserve">земляных работ с проставлением отметки либо о закрытии </w:t>
      </w:r>
      <w:r w:rsidRPr="00563F38">
        <w:t xml:space="preserve">(исполнении) </w:t>
      </w:r>
      <w:r w:rsidRPr="00563F38">
        <w:rPr>
          <w:lang w:eastAsia="zh-CN"/>
        </w:rPr>
        <w:t xml:space="preserve"> разрешения (ордера) на </w:t>
      </w:r>
      <w:r w:rsidRPr="00563F38">
        <w:t>производство</w:t>
      </w:r>
      <w:r w:rsidRPr="00563F38">
        <w:rPr>
          <w:shd w:val="clear" w:color="auto" w:fill="FBFCFD"/>
          <w:lang w:eastAsia="zh-CN"/>
        </w:rPr>
        <w:t xml:space="preserve"> </w:t>
      </w:r>
      <w:r w:rsidRPr="00563F38">
        <w:rPr>
          <w:lang w:eastAsia="zh-CN"/>
        </w:rPr>
        <w:t xml:space="preserve">земляных работ и внесение соответствующей записи о закрытии </w:t>
      </w:r>
      <w:r w:rsidRPr="00563F38">
        <w:t xml:space="preserve">(исполнении) </w:t>
      </w:r>
      <w:r w:rsidRPr="00563F38">
        <w:rPr>
          <w:lang w:eastAsia="zh-CN"/>
        </w:rPr>
        <w:t xml:space="preserve">разрешения (ордера) на </w:t>
      </w:r>
      <w:r w:rsidRPr="00563F38">
        <w:t>производство</w:t>
      </w:r>
      <w:r w:rsidRPr="00563F38">
        <w:rPr>
          <w:shd w:val="clear" w:color="auto" w:fill="FBFCFD"/>
          <w:lang w:eastAsia="zh-CN"/>
        </w:rPr>
        <w:t xml:space="preserve"> </w:t>
      </w:r>
      <w:r w:rsidRPr="00563F38">
        <w:rPr>
          <w:lang w:eastAsia="zh-CN"/>
        </w:rPr>
        <w:t>земляных работ в разрешение (ордер) в течение 1 рабочего дня.</w:t>
      </w:r>
    </w:p>
    <w:p w14:paraId="32893CF3" w14:textId="77777777" w:rsidR="00855B27" w:rsidRPr="00563F38" w:rsidRDefault="00855B27" w:rsidP="00855B27">
      <w:pPr>
        <w:suppressAutoHyphens/>
        <w:ind w:firstLine="709"/>
        <w:jc w:val="both"/>
        <w:rPr>
          <w:u w:val="single"/>
          <w:lang w:eastAsia="zh-CN"/>
        </w:rPr>
      </w:pPr>
      <w:r w:rsidRPr="00563F38">
        <w:rPr>
          <w:u w:val="single"/>
          <w:lang w:eastAsia="zh-CN"/>
        </w:rPr>
        <w:t xml:space="preserve">при закрытии </w:t>
      </w:r>
      <w:r w:rsidRPr="00563F38">
        <w:rPr>
          <w:u w:val="single"/>
        </w:rPr>
        <w:t xml:space="preserve">(исполнении) </w:t>
      </w:r>
      <w:r w:rsidRPr="00563F38">
        <w:rPr>
          <w:u w:val="single"/>
          <w:lang w:eastAsia="zh-CN"/>
        </w:rPr>
        <w:t xml:space="preserve">разрешения (ордера) на </w:t>
      </w:r>
      <w:r w:rsidRPr="00563F38">
        <w:rPr>
          <w:u w:val="single"/>
        </w:rPr>
        <w:t>производство</w:t>
      </w:r>
      <w:r w:rsidRPr="00563F38">
        <w:rPr>
          <w:u w:val="single"/>
          <w:shd w:val="clear" w:color="auto" w:fill="FBFCFD"/>
          <w:lang w:eastAsia="zh-CN"/>
        </w:rPr>
        <w:t xml:space="preserve"> </w:t>
      </w:r>
      <w:r w:rsidRPr="00563F38">
        <w:rPr>
          <w:u w:val="single"/>
          <w:lang w:eastAsia="zh-CN"/>
        </w:rPr>
        <w:t>земляных работ:</w:t>
      </w:r>
    </w:p>
    <w:p w14:paraId="55F3FA63" w14:textId="77777777" w:rsidR="00855B27" w:rsidRPr="00563F38" w:rsidRDefault="00855B27" w:rsidP="00855B27">
      <w:pPr>
        <w:suppressAutoHyphens/>
        <w:ind w:firstLine="709"/>
        <w:jc w:val="both"/>
        <w:rPr>
          <w:lang w:eastAsia="zh-CN"/>
        </w:rPr>
      </w:pPr>
      <w:r w:rsidRPr="00563F38">
        <w:rPr>
          <w:lang w:eastAsia="zh-CN"/>
        </w:rPr>
        <w:t xml:space="preserve">принятие решения о закрытии </w:t>
      </w:r>
      <w:r w:rsidRPr="00563F38">
        <w:t>(исполнении)</w:t>
      </w:r>
      <w:r w:rsidRPr="00563F38">
        <w:rPr>
          <w:lang w:eastAsia="zh-CN"/>
        </w:rPr>
        <w:t xml:space="preserve"> разрешения либо проекта уведомления об отказе в предоставлении муниципальной услуги</w:t>
      </w:r>
      <w:r w:rsidRPr="00563F38">
        <w:t xml:space="preserve"> </w:t>
      </w:r>
      <w:r w:rsidRPr="00563F38">
        <w:rPr>
          <w:lang w:eastAsia="zh-CN"/>
        </w:rPr>
        <w:t xml:space="preserve">в течение 1 рабочего дня. </w:t>
      </w:r>
    </w:p>
    <w:p w14:paraId="0BD98614" w14:textId="77777777" w:rsidR="00855B27" w:rsidRPr="00563F38" w:rsidRDefault="00855B27" w:rsidP="00855B27">
      <w:pPr>
        <w:suppressAutoHyphens/>
        <w:ind w:firstLine="709"/>
        <w:jc w:val="both"/>
        <w:rPr>
          <w:lang w:eastAsia="zh-CN"/>
        </w:rPr>
      </w:pPr>
      <w:r w:rsidRPr="00563F38">
        <w:rPr>
          <w:lang w:eastAsia="zh-CN"/>
        </w:rPr>
        <w:t>3.4.4. Критерий принятия решения: заявителем подтверждено право на получение услуги либо право на получение соответствующей муниципальной услуги у заявителя отсутствует.</w:t>
      </w:r>
    </w:p>
    <w:p w14:paraId="32F96623" w14:textId="77777777" w:rsidR="00855B27" w:rsidRPr="00563F38" w:rsidRDefault="00855B27" w:rsidP="00855B27">
      <w:pPr>
        <w:suppressAutoHyphens/>
        <w:ind w:firstLine="709"/>
        <w:jc w:val="both"/>
        <w:rPr>
          <w:b/>
          <w:lang w:eastAsia="zh-CN"/>
        </w:rPr>
      </w:pPr>
      <w:r w:rsidRPr="00563F38">
        <w:rPr>
          <w:lang w:eastAsia="zh-CN"/>
        </w:rPr>
        <w:t>3.4.5. Результат выполнения административной процедуры: подготовка и подписание решения о предоставлении услуги или уведомления об отказе в предоставлении услуги.</w:t>
      </w:r>
    </w:p>
    <w:p w14:paraId="24D02163" w14:textId="77777777" w:rsidR="00855B27" w:rsidRPr="00563F38" w:rsidRDefault="00855B27" w:rsidP="00855B27">
      <w:pPr>
        <w:suppressAutoHyphens/>
        <w:ind w:firstLine="709"/>
        <w:jc w:val="both"/>
        <w:rPr>
          <w:lang w:eastAsia="zh-CN"/>
        </w:rPr>
      </w:pPr>
      <w:r w:rsidRPr="00563F38">
        <w:rPr>
          <w:b/>
          <w:lang w:eastAsia="zh-CN"/>
        </w:rPr>
        <w:t>3.5. Выдача результата.</w:t>
      </w:r>
    </w:p>
    <w:p w14:paraId="5F9D902E" w14:textId="77777777" w:rsidR="00855B27" w:rsidRPr="00563F38" w:rsidRDefault="00855B27" w:rsidP="00855B27">
      <w:pPr>
        <w:suppressAutoHyphens/>
        <w:ind w:firstLine="709"/>
        <w:jc w:val="both"/>
        <w:rPr>
          <w:lang w:eastAsia="zh-CN"/>
        </w:rPr>
      </w:pPr>
      <w:r w:rsidRPr="00563F38">
        <w:rPr>
          <w:lang w:eastAsia="zh-CN"/>
        </w:rPr>
        <w:t>3.5.1. Основание для начала административной процедуры:</w:t>
      </w:r>
    </w:p>
    <w:p w14:paraId="3AB11DE9" w14:textId="77777777" w:rsidR="00855B27" w:rsidRPr="00563F38" w:rsidRDefault="00855B27" w:rsidP="00855B27">
      <w:pPr>
        <w:suppressAutoHyphens/>
        <w:ind w:firstLine="709"/>
        <w:jc w:val="both"/>
        <w:rPr>
          <w:lang w:eastAsia="zh-CN"/>
        </w:rPr>
      </w:pPr>
      <w:r w:rsidRPr="00563F38">
        <w:rPr>
          <w:lang w:eastAsia="zh-CN"/>
        </w:rPr>
        <w:t xml:space="preserve"> а) подписанное разрешение (ордер) на </w:t>
      </w:r>
      <w:r w:rsidRPr="00563F38">
        <w:t>производство</w:t>
      </w:r>
      <w:r w:rsidRPr="00563F38">
        <w:rPr>
          <w:shd w:val="clear" w:color="auto" w:fill="FBFCFD"/>
          <w:lang w:eastAsia="zh-CN"/>
        </w:rPr>
        <w:t xml:space="preserve"> </w:t>
      </w:r>
      <w:r w:rsidRPr="00563F38">
        <w:rPr>
          <w:lang w:eastAsia="zh-CN"/>
        </w:rPr>
        <w:t>земляных работ либо уведомление об отказе в предоставлении муниципальной услуги;</w:t>
      </w:r>
    </w:p>
    <w:p w14:paraId="37D54E62" w14:textId="77777777" w:rsidR="00855B27" w:rsidRPr="00563F38" w:rsidRDefault="00855B27" w:rsidP="00855B27">
      <w:pPr>
        <w:suppressAutoHyphens/>
        <w:ind w:firstLine="709"/>
        <w:jc w:val="both"/>
        <w:rPr>
          <w:lang w:eastAsia="zh-CN"/>
        </w:rPr>
      </w:pPr>
      <w:r w:rsidRPr="00563F38">
        <w:rPr>
          <w:lang w:eastAsia="zh-CN"/>
        </w:rPr>
        <w:t xml:space="preserve"> б) внесение соответствующей записи о продлении в разрешение (ордер) на </w:t>
      </w:r>
      <w:r w:rsidR="00134BB0" w:rsidRPr="00563F38">
        <w:rPr>
          <w:lang w:eastAsia="zh-CN"/>
        </w:rPr>
        <w:t>п</w:t>
      </w:r>
      <w:r w:rsidRPr="00563F38">
        <w:t>роизводство</w:t>
      </w:r>
      <w:r w:rsidRPr="00563F38">
        <w:rPr>
          <w:shd w:val="clear" w:color="auto" w:fill="FBFCFD"/>
          <w:lang w:eastAsia="zh-CN"/>
        </w:rPr>
        <w:t xml:space="preserve"> </w:t>
      </w:r>
      <w:r w:rsidRPr="00563F38">
        <w:rPr>
          <w:lang w:eastAsia="zh-CN"/>
        </w:rPr>
        <w:t xml:space="preserve">земляных работ, удостоверенное печатью и подписью начальника отдела либо лица, замещающего его; </w:t>
      </w:r>
    </w:p>
    <w:p w14:paraId="0D2CDE2C" w14:textId="77777777" w:rsidR="00855B27" w:rsidRPr="00563F38" w:rsidRDefault="00855B27" w:rsidP="00855B27">
      <w:pPr>
        <w:suppressAutoHyphens/>
        <w:ind w:firstLine="709"/>
        <w:jc w:val="both"/>
        <w:rPr>
          <w:lang w:eastAsia="zh-CN"/>
        </w:rPr>
      </w:pPr>
      <w:r w:rsidRPr="00563F38">
        <w:rPr>
          <w:lang w:eastAsia="zh-CN"/>
        </w:rPr>
        <w:t xml:space="preserve"> в) внесение соответствующей записи о закрытии </w:t>
      </w:r>
      <w:r w:rsidRPr="00563F38">
        <w:t xml:space="preserve">(исполнении) </w:t>
      </w:r>
      <w:r w:rsidRPr="00563F38">
        <w:rPr>
          <w:lang w:eastAsia="zh-CN"/>
        </w:rPr>
        <w:t xml:space="preserve">разрешения (ордера) на </w:t>
      </w:r>
      <w:r w:rsidRPr="00563F38">
        <w:t>производство</w:t>
      </w:r>
      <w:r w:rsidRPr="00563F38">
        <w:rPr>
          <w:shd w:val="clear" w:color="auto" w:fill="FBFCFD"/>
          <w:lang w:eastAsia="zh-CN"/>
        </w:rPr>
        <w:t xml:space="preserve"> </w:t>
      </w:r>
      <w:r w:rsidRPr="00563F38">
        <w:rPr>
          <w:lang w:eastAsia="zh-CN"/>
        </w:rPr>
        <w:t xml:space="preserve">земляных работ в разрешение (ордер) на </w:t>
      </w:r>
      <w:r w:rsidRPr="00563F38">
        <w:t>производство</w:t>
      </w:r>
      <w:r w:rsidRPr="00563F38">
        <w:rPr>
          <w:shd w:val="clear" w:color="auto" w:fill="FBFCFD"/>
          <w:lang w:eastAsia="zh-CN"/>
        </w:rPr>
        <w:t xml:space="preserve"> </w:t>
      </w:r>
      <w:r w:rsidRPr="00563F38">
        <w:rPr>
          <w:lang w:eastAsia="zh-CN"/>
        </w:rPr>
        <w:t>земляных работ, удостоверенное печатью и подписью начальника отдела либо лица, замещающего его.</w:t>
      </w:r>
    </w:p>
    <w:p w14:paraId="0D53E5ED" w14:textId="77777777" w:rsidR="00855B27" w:rsidRPr="00563F38" w:rsidRDefault="00855B27" w:rsidP="00855B27">
      <w:pPr>
        <w:suppressAutoHyphens/>
        <w:ind w:firstLine="709"/>
        <w:jc w:val="both"/>
        <w:rPr>
          <w:lang w:eastAsia="zh-CN"/>
        </w:rPr>
      </w:pPr>
      <w:r w:rsidRPr="00563F38">
        <w:rPr>
          <w:lang w:eastAsia="zh-CN"/>
        </w:rPr>
        <w:t>3.5.2. Лицо, ответственное за выполнение административной процедуры: специалист, ответственный за делопроизводство.</w:t>
      </w:r>
    </w:p>
    <w:p w14:paraId="66A86174" w14:textId="77777777" w:rsidR="00855B27" w:rsidRPr="00563F38" w:rsidRDefault="00855B27" w:rsidP="00855B27">
      <w:pPr>
        <w:suppressAutoHyphens/>
        <w:ind w:firstLine="709"/>
        <w:jc w:val="both"/>
        <w:rPr>
          <w:lang w:eastAsia="zh-CN"/>
        </w:rPr>
      </w:pPr>
      <w:r w:rsidRPr="00563F38">
        <w:rPr>
          <w:lang w:eastAsia="zh-CN"/>
        </w:rPr>
        <w:lastRenderedPageBreak/>
        <w:t xml:space="preserve">3.5.3. Содержание административного действия, продолжительность и (или) максимальный срок его выполнения: специалист, ответственный за делопроизводство, регистрирует в день подписания результат предоставления муниципальной услуги: разрешение (ордер) на </w:t>
      </w:r>
      <w:r w:rsidRPr="00563F38">
        <w:t>производство</w:t>
      </w:r>
      <w:r w:rsidRPr="00563F38">
        <w:rPr>
          <w:shd w:val="clear" w:color="auto" w:fill="FBFCFD"/>
          <w:lang w:eastAsia="zh-CN"/>
        </w:rPr>
        <w:t xml:space="preserve"> </w:t>
      </w:r>
      <w:r w:rsidRPr="00563F38">
        <w:rPr>
          <w:lang w:eastAsia="zh-CN"/>
        </w:rPr>
        <w:t xml:space="preserve">земляных работ или уведомление об отказе в предоставлении муниципальной услуги. </w:t>
      </w:r>
    </w:p>
    <w:p w14:paraId="64AF8D5C" w14:textId="77777777" w:rsidR="00855B27" w:rsidRPr="00563F38" w:rsidRDefault="00855B27" w:rsidP="00855B27">
      <w:pPr>
        <w:suppressAutoHyphens/>
        <w:ind w:firstLine="709"/>
        <w:jc w:val="both"/>
        <w:rPr>
          <w:lang w:eastAsia="zh-CN"/>
        </w:rPr>
      </w:pPr>
      <w:r w:rsidRPr="00563F38">
        <w:rPr>
          <w:lang w:eastAsia="zh-CN"/>
        </w:rPr>
        <w:t xml:space="preserve">Направляет результат предоставления муниципальной услуги способом, указанным в заявлении в течение 1 рабочего дня со дня регистрации. </w:t>
      </w:r>
    </w:p>
    <w:p w14:paraId="3DCEE3AE" w14:textId="77777777" w:rsidR="00855B27" w:rsidRPr="00563F38" w:rsidRDefault="00855B27" w:rsidP="00855B27">
      <w:pPr>
        <w:suppressAutoHyphens/>
        <w:ind w:firstLine="709"/>
        <w:jc w:val="both"/>
        <w:rPr>
          <w:lang w:eastAsia="zh-CN"/>
        </w:rPr>
      </w:pPr>
      <w:r w:rsidRPr="00563F38">
        <w:rPr>
          <w:lang w:eastAsia="zh-CN"/>
        </w:rPr>
        <w:t xml:space="preserve">При закрытии </w:t>
      </w:r>
      <w:r w:rsidRPr="00563F38">
        <w:t>(исполнении)</w:t>
      </w:r>
      <w:r w:rsidRPr="00563F38">
        <w:rPr>
          <w:color w:val="FF0000"/>
        </w:rPr>
        <w:t xml:space="preserve"> </w:t>
      </w:r>
      <w:r w:rsidRPr="00563F38">
        <w:rPr>
          <w:lang w:eastAsia="zh-CN"/>
        </w:rPr>
        <w:t xml:space="preserve">разрешения (ордера) на </w:t>
      </w:r>
      <w:r w:rsidRPr="00563F38">
        <w:t>производство</w:t>
      </w:r>
      <w:r w:rsidRPr="00563F38">
        <w:rPr>
          <w:lang w:eastAsia="zh-CN"/>
        </w:rPr>
        <w:t xml:space="preserve"> земляных работ результат предоставления муниципальной услуги направляется в течение 1 рабочего дня со дня регистрации, способом, указанным в заявлении.</w:t>
      </w:r>
    </w:p>
    <w:p w14:paraId="45015B35" w14:textId="77777777" w:rsidR="00855B27" w:rsidRPr="00563F38" w:rsidRDefault="00855B27" w:rsidP="00855B27">
      <w:pPr>
        <w:suppressAutoHyphens/>
        <w:ind w:firstLine="709"/>
        <w:jc w:val="both"/>
        <w:rPr>
          <w:lang w:eastAsia="zh-CN"/>
        </w:rPr>
      </w:pPr>
      <w:r w:rsidRPr="00563F38">
        <w:rPr>
          <w:lang w:eastAsia="zh-CN"/>
        </w:rPr>
        <w:t>3.5.4. Критерий принятия решения: не имеется.</w:t>
      </w:r>
    </w:p>
    <w:p w14:paraId="6014E7A7" w14:textId="77777777" w:rsidR="00855B27" w:rsidRPr="00563F38" w:rsidRDefault="00855B27" w:rsidP="00855B27">
      <w:pPr>
        <w:suppressAutoHyphens/>
        <w:ind w:firstLine="709"/>
        <w:jc w:val="both"/>
        <w:rPr>
          <w:lang w:eastAsia="zh-CN"/>
        </w:rPr>
      </w:pPr>
      <w:r w:rsidRPr="00563F38">
        <w:rPr>
          <w:lang w:eastAsia="zh-CN"/>
        </w:rPr>
        <w:t>3.5.5.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1D07E4FC" w14:textId="77777777" w:rsidR="00855B27" w:rsidRPr="00563F38" w:rsidRDefault="00855B27" w:rsidP="00855B27">
      <w:pPr>
        <w:suppressAutoHyphens/>
        <w:jc w:val="center"/>
        <w:rPr>
          <w:lang w:eastAsia="zh-CN"/>
        </w:rPr>
      </w:pPr>
    </w:p>
    <w:p w14:paraId="52E85FED" w14:textId="77777777" w:rsidR="00855B27" w:rsidRPr="00563F38" w:rsidRDefault="00855B27" w:rsidP="00855B27">
      <w:pPr>
        <w:suppressAutoHyphens/>
        <w:jc w:val="center"/>
        <w:rPr>
          <w:b/>
          <w:lang w:eastAsia="zh-CN"/>
        </w:rPr>
      </w:pPr>
      <w:r w:rsidRPr="00563F38">
        <w:rPr>
          <w:b/>
          <w:lang w:eastAsia="zh-CN"/>
        </w:rPr>
        <w:t xml:space="preserve">4. Формы контроля за исполнением Административного регламента  </w:t>
      </w:r>
    </w:p>
    <w:p w14:paraId="37B4F2C5" w14:textId="77777777" w:rsidR="00855B27" w:rsidRPr="00563F38" w:rsidRDefault="00855B27" w:rsidP="00855B27">
      <w:pPr>
        <w:suppressAutoHyphens/>
        <w:jc w:val="center"/>
        <w:rPr>
          <w:b/>
          <w:lang w:eastAsia="zh-CN"/>
        </w:rPr>
      </w:pPr>
    </w:p>
    <w:p w14:paraId="33D24A15" w14:textId="77777777" w:rsidR="00855B27" w:rsidRPr="00563F38" w:rsidRDefault="00855B27" w:rsidP="00855B27">
      <w:pPr>
        <w:suppressAutoHyphens/>
        <w:ind w:firstLine="709"/>
        <w:jc w:val="both"/>
        <w:rPr>
          <w:lang w:eastAsia="zh-CN"/>
        </w:rPr>
      </w:pPr>
      <w:r w:rsidRPr="00563F38">
        <w:rPr>
          <w:lang w:eastAsia="zh-CN"/>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2570CB4B" w14:textId="77777777" w:rsidR="00855B27" w:rsidRPr="00563F38" w:rsidRDefault="00855B27" w:rsidP="00855B27">
      <w:pPr>
        <w:suppressAutoHyphens/>
        <w:ind w:firstLine="709"/>
        <w:jc w:val="both"/>
        <w:rPr>
          <w:lang w:eastAsia="zh-CN"/>
        </w:rPr>
      </w:pPr>
      <w:r w:rsidRPr="00563F38">
        <w:rPr>
          <w:lang w:eastAsia="zh-CN"/>
        </w:rPr>
        <w:t xml:space="preserve">Текущий контроль осуществляется ответственными специалистами отдела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начальником отдела Администрации проверок исполнения положений настоящего административного регламента, иных нормативных правовых актов . </w:t>
      </w:r>
    </w:p>
    <w:p w14:paraId="7333B08B" w14:textId="77777777" w:rsidR="00855B27" w:rsidRPr="00563F38" w:rsidRDefault="00855B27" w:rsidP="00855B27">
      <w:pPr>
        <w:suppressAutoHyphens/>
        <w:ind w:firstLine="709"/>
        <w:jc w:val="both"/>
        <w:rPr>
          <w:lang w:eastAsia="zh-CN"/>
        </w:rPr>
      </w:pPr>
      <w:r w:rsidRPr="00563F38">
        <w:rPr>
          <w:lang w:eastAsia="zh-CN"/>
        </w:rPr>
        <w:t>4.2. Порядок и периодичность осуществления плановых и внеплановых проверок полноты и качества предоставления муниципальной услуги.</w:t>
      </w:r>
    </w:p>
    <w:p w14:paraId="2108BC75" w14:textId="77777777" w:rsidR="00855B27" w:rsidRPr="00563F38" w:rsidRDefault="00855B27" w:rsidP="00855B27">
      <w:pPr>
        <w:suppressAutoHyphens/>
        <w:ind w:firstLine="709"/>
        <w:jc w:val="both"/>
        <w:rPr>
          <w:lang w:eastAsia="zh-CN"/>
        </w:rPr>
      </w:pPr>
      <w:r w:rsidRPr="00563F38">
        <w:rPr>
          <w:lang w:eastAsia="zh-CN"/>
        </w:rPr>
        <w:t>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принятие решений об устранении соответствующих нарушений.</w:t>
      </w:r>
    </w:p>
    <w:p w14:paraId="6732A6FF" w14:textId="77777777" w:rsidR="00855B27" w:rsidRPr="00563F38" w:rsidRDefault="00855B27" w:rsidP="00855B27">
      <w:pPr>
        <w:suppressAutoHyphens/>
        <w:ind w:firstLine="709"/>
        <w:jc w:val="both"/>
        <w:rPr>
          <w:lang w:eastAsia="zh-CN"/>
        </w:rPr>
      </w:pPr>
      <w:r w:rsidRPr="00563F38">
        <w:rPr>
          <w:lang w:eastAsia="zh-CN"/>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1D3D8451" w14:textId="77777777" w:rsidR="00855B27" w:rsidRPr="00563F38" w:rsidRDefault="00855B27" w:rsidP="00855B27">
      <w:pPr>
        <w:suppressAutoHyphens/>
        <w:ind w:firstLine="709"/>
        <w:jc w:val="both"/>
        <w:rPr>
          <w:lang w:eastAsia="zh-CN"/>
        </w:rPr>
      </w:pPr>
      <w:r w:rsidRPr="00563F38">
        <w:rPr>
          <w:lang w:eastAsia="zh-CN"/>
        </w:rPr>
        <w:t xml:space="preserve">Плановые проверки предоставления муниципальной услуги проводятся </w:t>
      </w:r>
      <w:r w:rsidRPr="00563F38">
        <w:rPr>
          <w:b/>
          <w:i/>
          <w:u w:val="single"/>
          <w:lang w:eastAsia="zh-CN"/>
        </w:rPr>
        <w:t>(указать периодичность проведения плановых проверок)</w:t>
      </w:r>
      <w:r w:rsidRPr="00563F38">
        <w:rPr>
          <w:lang w:eastAsia="zh-CN"/>
        </w:rPr>
        <w:t xml:space="preserve"> в соответствии с планом проведения проверок, утвержденным главой администрации</w:t>
      </w:r>
      <w:r w:rsidRPr="00563F38">
        <w:t xml:space="preserve"> </w:t>
      </w:r>
      <w:r w:rsidRPr="00563F38">
        <w:rPr>
          <w:lang w:eastAsia="zh-CN"/>
        </w:rPr>
        <w:t>или уполномоченное им должностное лицо администрации.</w:t>
      </w:r>
      <w:r w:rsidRPr="00563F38" w:rsidDel="00E801DE">
        <w:rPr>
          <w:lang w:eastAsia="zh-CN"/>
        </w:rPr>
        <w:t xml:space="preserve"> </w:t>
      </w:r>
      <w:r w:rsidRPr="00563F38">
        <w:rPr>
          <w:lang w:eastAsia="zh-CN"/>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5C09DEAE" w14:textId="77777777" w:rsidR="00855B27" w:rsidRPr="00563F38" w:rsidRDefault="00855B27" w:rsidP="00855B27">
      <w:pPr>
        <w:suppressAutoHyphens/>
        <w:ind w:firstLine="709"/>
        <w:jc w:val="both"/>
        <w:rPr>
          <w:lang w:eastAsia="zh-CN"/>
        </w:rPr>
      </w:pPr>
      <w:r w:rsidRPr="00563F38">
        <w:rPr>
          <w:lang w:eastAsia="zh-CN"/>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органа местного самоуправления.</w:t>
      </w:r>
    </w:p>
    <w:p w14:paraId="01B0AF74" w14:textId="77777777" w:rsidR="00855B27" w:rsidRPr="00563F38" w:rsidRDefault="00855B27" w:rsidP="00855B27">
      <w:pPr>
        <w:suppressAutoHyphens/>
        <w:ind w:firstLine="709"/>
        <w:jc w:val="both"/>
        <w:rPr>
          <w:lang w:eastAsia="zh-CN"/>
        </w:rPr>
      </w:pPr>
      <w:r w:rsidRPr="00563F38">
        <w:rPr>
          <w:lang w:eastAsia="zh-CN"/>
        </w:rPr>
        <w:t>Решение о проведении внеплановой проверки принимает глава администрации или уполномоченное им должностное лицо администрации.</w:t>
      </w:r>
    </w:p>
    <w:p w14:paraId="72479A61" w14:textId="77777777" w:rsidR="00855B27" w:rsidRPr="00563F38" w:rsidRDefault="00855B27" w:rsidP="00855B27">
      <w:pPr>
        <w:suppressAutoHyphens/>
        <w:ind w:firstLine="709"/>
        <w:jc w:val="both"/>
        <w:rPr>
          <w:lang w:eastAsia="zh-CN"/>
        </w:rPr>
      </w:pPr>
      <w:r w:rsidRPr="00563F38">
        <w:rPr>
          <w:lang w:eastAsia="zh-CN"/>
        </w:rPr>
        <w:t xml:space="preserve">О проведении проверки издается правовой акт органа местного самоуправления о проведении проверки исполнения административного регламента по предоставлению муниципальной услуги. </w:t>
      </w:r>
    </w:p>
    <w:p w14:paraId="3FFA5FA5" w14:textId="77777777" w:rsidR="00855B27" w:rsidRPr="00563F38" w:rsidRDefault="00855B27" w:rsidP="00855B27">
      <w:pPr>
        <w:suppressAutoHyphens/>
        <w:ind w:firstLine="709"/>
        <w:jc w:val="both"/>
        <w:rPr>
          <w:lang w:eastAsia="zh-CN"/>
        </w:rPr>
      </w:pPr>
      <w:r w:rsidRPr="00563F38">
        <w:rPr>
          <w:lang w:eastAsia="zh-CN"/>
        </w:rPr>
        <w:t>Для проведения проверок предоставления муниципальной услуги формируется комиссия, в состав которой включаются должностные лица и специалисты администрации.</w:t>
      </w:r>
    </w:p>
    <w:p w14:paraId="033416C9" w14:textId="77777777" w:rsidR="00855B27" w:rsidRPr="00563F38" w:rsidRDefault="00855B27" w:rsidP="00855B27">
      <w:pPr>
        <w:suppressAutoHyphens/>
        <w:ind w:firstLine="709"/>
        <w:jc w:val="both"/>
        <w:rPr>
          <w:lang w:eastAsia="zh-CN"/>
        </w:rPr>
      </w:pPr>
      <w:r w:rsidRPr="00563F38">
        <w:rPr>
          <w:lang w:eastAsia="zh-CN"/>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w:t>
      </w:r>
      <w:r w:rsidRPr="00563F38">
        <w:rPr>
          <w:lang w:eastAsia="zh-CN"/>
        </w:rPr>
        <w:lastRenderedPageBreak/>
        <w:t>а также выводы и предложения по устранению выявленных при проверке нарушений. Акт подписывается всеми членами комиссии.</w:t>
      </w:r>
    </w:p>
    <w:p w14:paraId="005AC855" w14:textId="77777777" w:rsidR="00855B27" w:rsidRPr="00563F38" w:rsidRDefault="00855B27" w:rsidP="00855B27">
      <w:pPr>
        <w:suppressAutoHyphens/>
        <w:ind w:firstLine="709"/>
        <w:jc w:val="both"/>
        <w:rPr>
          <w:lang w:eastAsia="zh-CN"/>
        </w:rPr>
      </w:pPr>
      <w:r w:rsidRPr="00563F38">
        <w:rPr>
          <w:lang w:eastAsia="zh-CN"/>
        </w:rPr>
        <w:t>По результатам рассмотрения обращений дается письменный ответ.</w:t>
      </w:r>
    </w:p>
    <w:p w14:paraId="35C417E9" w14:textId="77777777" w:rsidR="00855B27" w:rsidRPr="00563F38" w:rsidRDefault="00855B27" w:rsidP="00855B27">
      <w:pPr>
        <w:suppressAutoHyphens/>
        <w:ind w:firstLine="709"/>
        <w:jc w:val="both"/>
        <w:rPr>
          <w:lang w:eastAsia="zh-CN"/>
        </w:rPr>
      </w:pPr>
      <w:r w:rsidRPr="00563F38">
        <w:rPr>
          <w:lang w:eastAsia="zh-CN"/>
        </w:rPr>
        <w:t>4.3. Ответственность должностных лиц (специалистов отдела) за решения и действия (бездействие), принимаемые (осуществляемые) ими в ходе предоставления муниципальной услуги 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ED60481" w14:textId="77777777" w:rsidR="00855B27" w:rsidRPr="00563F38" w:rsidRDefault="00855B27" w:rsidP="00855B27">
      <w:pPr>
        <w:suppressAutoHyphens/>
        <w:ind w:firstLine="709"/>
        <w:jc w:val="both"/>
        <w:rPr>
          <w:lang w:eastAsia="zh-CN"/>
        </w:rPr>
      </w:pPr>
      <w:r w:rsidRPr="00563F38">
        <w:rPr>
          <w:lang w:eastAsia="zh-CN"/>
        </w:rPr>
        <w:t>Руководитель Администрации несет персональную ответственность за обеспечение предоставления муниципальной услуги.</w:t>
      </w:r>
    </w:p>
    <w:p w14:paraId="3377A1A8" w14:textId="77777777" w:rsidR="00855B27" w:rsidRPr="00563F38" w:rsidRDefault="00855B27" w:rsidP="00855B27">
      <w:pPr>
        <w:suppressAutoHyphens/>
        <w:ind w:firstLine="709"/>
        <w:jc w:val="both"/>
        <w:rPr>
          <w:lang w:eastAsia="zh-CN"/>
        </w:rPr>
      </w:pPr>
      <w:r w:rsidRPr="00563F38">
        <w:rPr>
          <w:lang w:eastAsia="zh-CN"/>
        </w:rPr>
        <w:t>Работники Администрации при предоставлении муниципальной услуги несут персональную ответственность:</w:t>
      </w:r>
    </w:p>
    <w:p w14:paraId="0F8166E0" w14:textId="77777777" w:rsidR="00855B27" w:rsidRPr="00563F38" w:rsidRDefault="00855B27" w:rsidP="00855B27">
      <w:pPr>
        <w:suppressAutoHyphens/>
        <w:ind w:firstLine="709"/>
        <w:jc w:val="both"/>
        <w:rPr>
          <w:lang w:eastAsia="zh-CN"/>
        </w:rPr>
      </w:pPr>
      <w:r w:rsidRPr="00563F38">
        <w:rPr>
          <w:lang w:eastAsia="zh-CN"/>
        </w:rPr>
        <w:t>- за неисполнение или ненадлежащее исполнение административных процедур при предоставлении муниципальной услуги;</w:t>
      </w:r>
    </w:p>
    <w:p w14:paraId="725465BB" w14:textId="77777777" w:rsidR="00855B27" w:rsidRPr="00563F38" w:rsidRDefault="00855B27" w:rsidP="00855B27">
      <w:pPr>
        <w:suppressAutoHyphens/>
        <w:ind w:firstLine="709"/>
        <w:jc w:val="both"/>
        <w:rPr>
          <w:lang w:eastAsia="zh-CN"/>
        </w:rPr>
      </w:pPr>
      <w:r w:rsidRPr="00563F38">
        <w:rPr>
          <w:lang w:eastAsia="zh-CN"/>
        </w:rPr>
        <w:t>- за действия (бездействие), влекущие нарушение прав и законных интересов физических или юридических лиц, индивидуальных предпринимателей.</w:t>
      </w:r>
    </w:p>
    <w:p w14:paraId="2ACFA647" w14:textId="77777777" w:rsidR="00855B27" w:rsidRPr="00563F38" w:rsidRDefault="00855B27" w:rsidP="00855B27">
      <w:pPr>
        <w:suppressAutoHyphens/>
        <w:ind w:firstLine="709"/>
        <w:jc w:val="both"/>
        <w:rPr>
          <w:lang w:eastAsia="zh-CN"/>
        </w:rPr>
      </w:pPr>
      <w:r w:rsidRPr="00563F38">
        <w:rPr>
          <w:lang w:eastAsia="zh-CN"/>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7B2AC8A2" w14:textId="77777777" w:rsidR="00855B27" w:rsidRPr="00563F38" w:rsidRDefault="00855B27" w:rsidP="00855B27">
      <w:pPr>
        <w:suppressAutoHyphens/>
        <w:ind w:firstLine="709"/>
        <w:jc w:val="both"/>
        <w:rPr>
          <w:lang w:eastAsia="zh-CN"/>
        </w:rPr>
      </w:pPr>
      <w:r w:rsidRPr="00563F38">
        <w:rPr>
          <w:lang w:eastAsia="zh-CN"/>
        </w:rPr>
        <w:t>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14:paraId="335FDCB3" w14:textId="77777777" w:rsidR="00855B27" w:rsidRPr="00563F38" w:rsidRDefault="00855B27" w:rsidP="00855B27">
      <w:pPr>
        <w:suppressAutoHyphens/>
        <w:ind w:firstLine="709"/>
        <w:jc w:val="both"/>
        <w:rPr>
          <w:lang w:eastAsia="zh-CN"/>
        </w:rPr>
      </w:pPr>
      <w:r w:rsidRPr="00563F38">
        <w:rPr>
          <w:lang w:eastAsia="zh-CN"/>
        </w:rPr>
        <w:t>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14:paraId="7FA27D97" w14:textId="77777777" w:rsidR="00855B27" w:rsidRPr="00563F38" w:rsidRDefault="00855B27" w:rsidP="00855B27">
      <w:pPr>
        <w:suppressAutoHyphens/>
        <w:ind w:firstLine="709"/>
        <w:jc w:val="both"/>
        <w:rPr>
          <w:lang w:eastAsia="zh-CN"/>
        </w:rPr>
      </w:pPr>
      <w:r w:rsidRPr="00563F38">
        <w:rPr>
          <w:lang w:eastAsia="zh-CN"/>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14:paraId="17B8FD66" w14:textId="77777777" w:rsidR="00855B27" w:rsidRPr="00563F38" w:rsidRDefault="00855B27" w:rsidP="00855B27">
      <w:pPr>
        <w:widowControl w:val="0"/>
        <w:suppressAutoHyphens/>
        <w:autoSpaceDE w:val="0"/>
        <w:ind w:firstLine="709"/>
        <w:contextualSpacing/>
        <w:jc w:val="center"/>
        <w:rPr>
          <w:b/>
          <w:bCs/>
          <w:lang w:eastAsia="zh-CN"/>
        </w:rPr>
      </w:pPr>
    </w:p>
    <w:p w14:paraId="2EDDE921" w14:textId="77777777" w:rsidR="00855B27" w:rsidRPr="00563F38" w:rsidRDefault="00855B27" w:rsidP="00855B27">
      <w:pPr>
        <w:widowControl w:val="0"/>
        <w:suppressAutoHyphens/>
        <w:autoSpaceDE w:val="0"/>
        <w:ind w:firstLine="709"/>
        <w:contextualSpacing/>
        <w:jc w:val="center"/>
        <w:rPr>
          <w:b/>
          <w:bCs/>
          <w:lang w:eastAsia="zh-CN"/>
        </w:rPr>
      </w:pPr>
      <w:r w:rsidRPr="00563F38">
        <w:rPr>
          <w:b/>
          <w:bCs/>
          <w:lang w:eastAsia="zh-CN"/>
        </w:rPr>
        <w:t>5. Досудебный (внесудебный) порядок обжалования решений и действий (бездействий) органа, предоставляющего муниципальную услугу, а также их должностных лиц</w:t>
      </w:r>
    </w:p>
    <w:p w14:paraId="12455DE0" w14:textId="77777777" w:rsidR="00855B27" w:rsidRPr="00563F38" w:rsidRDefault="00855B27" w:rsidP="00855B27">
      <w:pPr>
        <w:widowControl w:val="0"/>
        <w:suppressAutoHyphens/>
        <w:autoSpaceDE w:val="0"/>
        <w:ind w:firstLine="709"/>
        <w:contextualSpacing/>
        <w:jc w:val="both"/>
        <w:rPr>
          <w:b/>
          <w:bCs/>
          <w:lang w:eastAsia="zh-CN"/>
        </w:rPr>
      </w:pPr>
    </w:p>
    <w:p w14:paraId="0A2F0769" w14:textId="77777777" w:rsidR="00855B27" w:rsidRPr="00563F38" w:rsidRDefault="00855B27" w:rsidP="00855B27">
      <w:pPr>
        <w:suppressAutoHyphens/>
        <w:ind w:firstLine="709"/>
        <w:jc w:val="both"/>
        <w:rPr>
          <w:lang w:eastAsia="zh-CN"/>
        </w:rPr>
      </w:pPr>
      <w:r w:rsidRPr="00563F38">
        <w:rPr>
          <w:lang w:eastAsia="zh-CN"/>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93C00FD" w14:textId="77777777" w:rsidR="00855B27" w:rsidRPr="00563F38" w:rsidRDefault="00855B27" w:rsidP="00855B27">
      <w:pPr>
        <w:suppressAutoHyphens/>
        <w:ind w:firstLine="709"/>
        <w:jc w:val="both"/>
        <w:rPr>
          <w:lang w:eastAsia="zh-CN"/>
        </w:rPr>
      </w:pPr>
      <w:r w:rsidRPr="00563F38">
        <w:rPr>
          <w:lang w:eastAsia="zh-CN"/>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1DFECC71" w14:textId="77777777" w:rsidR="00855B27" w:rsidRPr="00563F38" w:rsidRDefault="00855B27" w:rsidP="00855B27">
      <w:pPr>
        <w:suppressAutoHyphens/>
        <w:ind w:firstLine="709"/>
        <w:jc w:val="both"/>
        <w:rPr>
          <w:lang w:eastAsia="zh-CN"/>
        </w:rPr>
      </w:pPr>
      <w:r w:rsidRPr="00563F38">
        <w:rPr>
          <w:lang w:eastAsia="zh-CN"/>
        </w:rPr>
        <w:t>1) нарушение срока регистрации запроса заявителя о предоставлении муниципальной услуги, запроса, указанного в статье 15.1 Федерального закона №210-ФЗ;</w:t>
      </w:r>
    </w:p>
    <w:p w14:paraId="52F5DF6B" w14:textId="77777777" w:rsidR="00855B27" w:rsidRPr="00563F38" w:rsidRDefault="00855B27" w:rsidP="00855B27">
      <w:pPr>
        <w:suppressAutoHyphens/>
        <w:ind w:firstLine="709"/>
        <w:jc w:val="both"/>
        <w:rPr>
          <w:lang w:eastAsia="zh-CN"/>
        </w:rPr>
      </w:pPr>
      <w:r w:rsidRPr="00563F38">
        <w:rPr>
          <w:lang w:eastAsia="zh-CN"/>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3D88F9F1" w14:textId="77777777" w:rsidR="00855B27" w:rsidRPr="00563F38" w:rsidRDefault="00855B27" w:rsidP="00855B27">
      <w:pPr>
        <w:suppressAutoHyphens/>
        <w:ind w:firstLine="709"/>
        <w:jc w:val="both"/>
        <w:rPr>
          <w:lang w:eastAsia="zh-CN"/>
        </w:rPr>
      </w:pPr>
      <w:r w:rsidRPr="00563F38">
        <w:rPr>
          <w:lang w:eastAsia="zh-CN"/>
        </w:rPr>
        <w:t xml:space="preserve">3) требование у заявителя документов или информации либо осуществления действий, представление или </w:t>
      </w:r>
      <w:r w:rsidRPr="00563F38">
        <w:t>производство</w:t>
      </w:r>
      <w:r w:rsidRPr="00563F38">
        <w:rPr>
          <w:shd w:val="clear" w:color="auto" w:fill="FBFCFD"/>
          <w:lang w:eastAsia="zh-CN"/>
        </w:rPr>
        <w:t xml:space="preserve"> </w:t>
      </w:r>
      <w:r w:rsidRPr="00563F38">
        <w:rPr>
          <w:lang w:eastAsia="zh-CN"/>
        </w:rPr>
        <w:t>которых не предусмотрено</w:t>
      </w:r>
      <w:r w:rsidRPr="00563F38" w:rsidDel="009F0626">
        <w:rPr>
          <w:lang w:eastAsia="zh-CN"/>
        </w:rPr>
        <w:t xml:space="preserve"> </w:t>
      </w:r>
      <w:r w:rsidRPr="00563F38">
        <w:rPr>
          <w:lang w:eastAsia="zh-CN"/>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4AE965DF" w14:textId="77777777" w:rsidR="00855B27" w:rsidRPr="00563F38" w:rsidRDefault="00855B27" w:rsidP="00855B27">
      <w:pPr>
        <w:suppressAutoHyphens/>
        <w:ind w:firstLine="709"/>
        <w:jc w:val="both"/>
        <w:rPr>
          <w:lang w:eastAsia="zh-CN"/>
        </w:rPr>
      </w:pPr>
      <w:r w:rsidRPr="00563F38">
        <w:rPr>
          <w:lang w:eastAsia="zh-CN"/>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76F5F540" w14:textId="77777777" w:rsidR="00855B27" w:rsidRPr="00563F38" w:rsidRDefault="00855B27" w:rsidP="00855B27">
      <w:pPr>
        <w:suppressAutoHyphens/>
        <w:ind w:firstLine="709"/>
        <w:jc w:val="both"/>
        <w:rPr>
          <w:lang w:eastAsia="zh-CN"/>
        </w:rPr>
      </w:pPr>
      <w:r w:rsidRPr="00563F38">
        <w:rPr>
          <w:lang w:eastAsia="zh-CN"/>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54CE7EE7" w14:textId="77777777" w:rsidR="00855B27" w:rsidRPr="00563F38" w:rsidRDefault="00855B27" w:rsidP="00855B27">
      <w:pPr>
        <w:suppressAutoHyphens/>
        <w:ind w:firstLine="709"/>
        <w:jc w:val="both"/>
        <w:rPr>
          <w:lang w:eastAsia="zh-CN"/>
        </w:rPr>
      </w:pPr>
      <w:r w:rsidRPr="00563F38">
        <w:rPr>
          <w:lang w:eastAsia="zh-C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10E73811" w14:textId="77777777" w:rsidR="00855B27" w:rsidRPr="00563F38" w:rsidRDefault="00855B27" w:rsidP="00855B27">
      <w:pPr>
        <w:suppressAutoHyphens/>
        <w:ind w:firstLine="709"/>
        <w:jc w:val="both"/>
        <w:rPr>
          <w:lang w:eastAsia="zh-CN"/>
        </w:rPr>
      </w:pPr>
      <w:r w:rsidRPr="00563F38">
        <w:rPr>
          <w:lang w:eastAsia="zh-CN"/>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115E96FB" w14:textId="77777777" w:rsidR="00855B27" w:rsidRPr="00563F38" w:rsidRDefault="00855B27" w:rsidP="00855B27">
      <w:pPr>
        <w:suppressAutoHyphens/>
        <w:ind w:firstLine="709"/>
        <w:jc w:val="both"/>
        <w:rPr>
          <w:lang w:eastAsia="zh-CN"/>
        </w:rPr>
      </w:pPr>
      <w:r w:rsidRPr="00563F38">
        <w:rPr>
          <w:lang w:eastAsia="zh-CN"/>
        </w:rPr>
        <w:t>8) нарушение срока или порядка выдачи документов по результатам предоставления муниципальной услуги;</w:t>
      </w:r>
    </w:p>
    <w:p w14:paraId="74D2D480" w14:textId="77777777" w:rsidR="00855B27" w:rsidRPr="00563F38" w:rsidRDefault="00855B27" w:rsidP="00855B27">
      <w:pPr>
        <w:suppressAutoHyphens/>
        <w:ind w:firstLine="709"/>
        <w:jc w:val="both"/>
        <w:rPr>
          <w:lang w:eastAsia="zh-CN"/>
        </w:rPr>
      </w:pPr>
      <w:r w:rsidRPr="00563F38">
        <w:rPr>
          <w:lang w:eastAsia="zh-CN"/>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572F30FA" w14:textId="77777777" w:rsidR="00855B27" w:rsidRPr="00563F38" w:rsidRDefault="00855B27" w:rsidP="00855B27">
      <w:pPr>
        <w:suppressAutoHyphens/>
        <w:ind w:firstLine="709"/>
        <w:jc w:val="both"/>
        <w:rPr>
          <w:lang w:eastAsia="zh-CN"/>
        </w:rPr>
      </w:pPr>
      <w:r w:rsidRPr="00563F38">
        <w:rPr>
          <w:lang w:eastAsia="zh-CN"/>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4876D809" w14:textId="77777777" w:rsidR="00855B27" w:rsidRPr="00563F38" w:rsidRDefault="00855B27" w:rsidP="00855B27">
      <w:pPr>
        <w:suppressAutoHyphens/>
        <w:ind w:firstLine="709"/>
        <w:jc w:val="both"/>
        <w:rPr>
          <w:lang w:eastAsia="zh-CN"/>
        </w:rPr>
      </w:pPr>
      <w:r w:rsidRPr="00563F38">
        <w:rPr>
          <w:lang w:eastAsia="zh-CN"/>
        </w:rPr>
        <w:t xml:space="preserve">5.3. Жалоба согласно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124ABCB8" w14:textId="77777777" w:rsidR="00855B27" w:rsidRPr="00563F38" w:rsidRDefault="00855B27" w:rsidP="00855B27">
      <w:pPr>
        <w:suppressAutoHyphens/>
        <w:ind w:firstLine="709"/>
        <w:jc w:val="both"/>
        <w:rPr>
          <w:lang w:eastAsia="zh-CN"/>
        </w:rPr>
      </w:pPr>
      <w:r w:rsidRPr="00563F38">
        <w:rPr>
          <w:lang w:eastAsia="zh-CN"/>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w:t>
      </w:r>
      <w:r w:rsidRPr="00563F38">
        <w:rPr>
          <w:lang w:eastAsia="zh-CN"/>
        </w:rPr>
        <w:lastRenderedPageBreak/>
        <w:t xml:space="preserve">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14:paraId="5836A473" w14:textId="77777777" w:rsidR="00855B27" w:rsidRPr="00563F38" w:rsidRDefault="00855B27" w:rsidP="00855B27">
      <w:pPr>
        <w:suppressAutoHyphens/>
        <w:ind w:firstLine="709"/>
        <w:jc w:val="both"/>
        <w:rPr>
          <w:lang w:eastAsia="zh-CN"/>
        </w:rPr>
      </w:pPr>
      <w:r w:rsidRPr="00563F38">
        <w:rPr>
          <w:lang w:eastAsia="zh-CN"/>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r w:rsidRPr="00563F38">
          <w:rPr>
            <w:lang w:eastAsia="zh-CN"/>
          </w:rPr>
          <w:t>части 5 статьи 11.2</w:t>
        </w:r>
      </w:hyperlink>
      <w:r w:rsidRPr="00563F38">
        <w:rPr>
          <w:lang w:eastAsia="zh-CN"/>
        </w:rPr>
        <w:t xml:space="preserve"> Федерального закона № 210-ФЗ.</w:t>
      </w:r>
    </w:p>
    <w:p w14:paraId="434FC62A" w14:textId="77777777" w:rsidR="00855B27" w:rsidRPr="00563F38" w:rsidRDefault="00855B27" w:rsidP="00855B27">
      <w:pPr>
        <w:suppressAutoHyphens/>
        <w:ind w:firstLine="709"/>
        <w:jc w:val="both"/>
        <w:rPr>
          <w:lang w:eastAsia="zh-CN"/>
        </w:rPr>
      </w:pPr>
      <w:r w:rsidRPr="00563F38">
        <w:rPr>
          <w:lang w:eastAsia="zh-CN"/>
        </w:rPr>
        <w:t>В письменной жалобе в обязательном порядке указываются:</w:t>
      </w:r>
    </w:p>
    <w:p w14:paraId="667212CC" w14:textId="77777777" w:rsidR="00855B27" w:rsidRPr="00563F38" w:rsidRDefault="00855B27" w:rsidP="00855B27">
      <w:pPr>
        <w:suppressAutoHyphens/>
        <w:ind w:firstLine="709"/>
        <w:jc w:val="both"/>
        <w:rPr>
          <w:lang w:eastAsia="zh-CN"/>
        </w:rPr>
      </w:pPr>
      <w:r w:rsidRPr="00563F38">
        <w:rPr>
          <w:lang w:eastAsia="zh-CN"/>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4147F845" w14:textId="77777777" w:rsidR="00855B27" w:rsidRPr="00563F38" w:rsidRDefault="00855B27" w:rsidP="00855B27">
      <w:pPr>
        <w:suppressAutoHyphens/>
        <w:ind w:firstLine="709"/>
        <w:jc w:val="both"/>
        <w:rPr>
          <w:lang w:eastAsia="zh-CN"/>
        </w:rPr>
      </w:pPr>
      <w:r w:rsidRPr="00563F38">
        <w:rPr>
          <w:lang w:eastAsia="zh-CN"/>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10C58F2" w14:textId="77777777" w:rsidR="00855B27" w:rsidRPr="00563F38" w:rsidRDefault="00855B27" w:rsidP="00855B27">
      <w:pPr>
        <w:suppressAutoHyphens/>
        <w:ind w:firstLine="709"/>
        <w:jc w:val="both"/>
        <w:rPr>
          <w:lang w:eastAsia="zh-CN"/>
        </w:rPr>
      </w:pPr>
      <w:r w:rsidRPr="00563F38">
        <w:rPr>
          <w:lang w:eastAsia="zh-CN"/>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51BCE247" w14:textId="77777777" w:rsidR="00855B27" w:rsidRPr="00563F38" w:rsidRDefault="00855B27" w:rsidP="00855B27">
      <w:pPr>
        <w:suppressAutoHyphens/>
        <w:ind w:firstLine="709"/>
        <w:jc w:val="both"/>
        <w:rPr>
          <w:lang w:eastAsia="zh-CN"/>
        </w:rPr>
      </w:pPr>
      <w:r w:rsidRPr="00563F38">
        <w:rPr>
          <w:lang w:eastAsia="zh-CN"/>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564197A2" w14:textId="77777777" w:rsidR="00855B27" w:rsidRPr="00563F38" w:rsidRDefault="00855B27" w:rsidP="00855B27">
      <w:pPr>
        <w:suppressAutoHyphens/>
        <w:ind w:firstLine="709"/>
        <w:jc w:val="both"/>
        <w:rPr>
          <w:lang w:eastAsia="zh-CN"/>
        </w:rPr>
      </w:pPr>
      <w:r w:rsidRPr="00563F38">
        <w:rPr>
          <w:lang w:eastAsia="zh-CN"/>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563F38">
          <w:rPr>
            <w:lang w:eastAsia="zh-CN"/>
          </w:rPr>
          <w:t>статьей 11.1</w:t>
        </w:r>
      </w:hyperlink>
      <w:r w:rsidRPr="00563F38">
        <w:rPr>
          <w:lang w:eastAsia="zh-CN"/>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2D62FEFD" w14:textId="77777777" w:rsidR="00855B27" w:rsidRPr="00563F38" w:rsidRDefault="00855B27" w:rsidP="00855B27">
      <w:pPr>
        <w:suppressAutoHyphens/>
        <w:ind w:firstLine="709"/>
        <w:jc w:val="both"/>
        <w:rPr>
          <w:lang w:eastAsia="zh-CN"/>
        </w:rPr>
      </w:pPr>
      <w:r w:rsidRPr="00563F38">
        <w:rPr>
          <w:lang w:eastAsia="zh-CN"/>
        </w:rPr>
        <w:t>5.6. Жалоба, поступившая в орган, предоставляющий муниципальную услугу, ГБУ ЛО «МФЦ», учредителю ГБУ ЛО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9DD0148" w14:textId="77777777" w:rsidR="00855B27" w:rsidRPr="00563F38" w:rsidRDefault="00855B27" w:rsidP="00855B27">
      <w:pPr>
        <w:suppressAutoHyphens/>
        <w:ind w:firstLine="709"/>
        <w:jc w:val="both"/>
        <w:rPr>
          <w:lang w:eastAsia="zh-CN"/>
        </w:rPr>
      </w:pPr>
      <w:r w:rsidRPr="00563F38">
        <w:rPr>
          <w:lang w:eastAsia="zh-CN"/>
        </w:rPr>
        <w:t>5.7. По результатам рассмотрения жалобы принимается одно из следующих решений:</w:t>
      </w:r>
    </w:p>
    <w:p w14:paraId="3E870B09" w14:textId="77777777" w:rsidR="00855B27" w:rsidRPr="00563F38" w:rsidRDefault="00855B27" w:rsidP="00855B27">
      <w:pPr>
        <w:suppressAutoHyphens/>
        <w:ind w:firstLine="709"/>
        <w:jc w:val="both"/>
        <w:rPr>
          <w:lang w:eastAsia="zh-CN"/>
        </w:rPr>
      </w:pPr>
      <w:r w:rsidRPr="00563F38">
        <w:rPr>
          <w:lang w:eastAsia="zh-C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DBF36FA" w14:textId="77777777" w:rsidR="00855B27" w:rsidRPr="00563F38" w:rsidRDefault="00855B27" w:rsidP="00855B27">
      <w:pPr>
        <w:suppressAutoHyphens/>
        <w:ind w:firstLine="709"/>
        <w:jc w:val="both"/>
        <w:rPr>
          <w:lang w:eastAsia="zh-CN"/>
        </w:rPr>
      </w:pPr>
      <w:r w:rsidRPr="00563F38">
        <w:rPr>
          <w:lang w:eastAsia="zh-CN"/>
        </w:rPr>
        <w:t>2) в удовлетворении жалобы отказывается.</w:t>
      </w:r>
    </w:p>
    <w:p w14:paraId="0BAD0571" w14:textId="77777777" w:rsidR="00855B27" w:rsidRPr="00563F38" w:rsidRDefault="00855B27" w:rsidP="00855B27">
      <w:pPr>
        <w:suppressAutoHyphens/>
        <w:ind w:firstLine="709"/>
        <w:jc w:val="both"/>
        <w:rPr>
          <w:lang w:eastAsia="zh-CN"/>
        </w:rPr>
      </w:pPr>
      <w:r w:rsidRPr="00563F38">
        <w:rPr>
          <w:lang w:eastAsia="zh-C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7B673C1" w14:textId="77777777" w:rsidR="00855B27" w:rsidRPr="00563F38" w:rsidRDefault="00855B27" w:rsidP="00855B27">
      <w:pPr>
        <w:suppressAutoHyphens/>
        <w:ind w:firstLine="709"/>
        <w:jc w:val="both"/>
        <w:rPr>
          <w:lang w:eastAsia="zh-CN"/>
        </w:rPr>
      </w:pPr>
      <w:r w:rsidRPr="00563F38">
        <w:rPr>
          <w:lang w:eastAsia="zh-CN"/>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w:t>
      </w:r>
      <w:r w:rsidRPr="00563F38">
        <w:rPr>
          <w:lang w:eastAsia="zh-CN"/>
        </w:rPr>
        <w:lastRenderedPageBreak/>
        <w:t>указывается информация о дальнейших действиях, которые необходимо совершить заявителю в целях получения муниципальной услуги.</w:t>
      </w:r>
    </w:p>
    <w:p w14:paraId="7D837353" w14:textId="77777777" w:rsidR="00855B27" w:rsidRPr="00563F38" w:rsidRDefault="00855B27" w:rsidP="00855B27">
      <w:pPr>
        <w:suppressAutoHyphens/>
        <w:ind w:firstLine="709"/>
        <w:jc w:val="both"/>
        <w:rPr>
          <w:lang w:eastAsia="zh-CN"/>
        </w:rPr>
      </w:pPr>
      <w:r w:rsidRPr="00563F38">
        <w:rPr>
          <w:lang w:eastAsia="zh-C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6EC2A8B" w14:textId="77777777" w:rsidR="00855B27" w:rsidRPr="00563F38" w:rsidRDefault="00855B27" w:rsidP="00855B27">
      <w:pPr>
        <w:suppressAutoHyphens/>
        <w:ind w:firstLine="709"/>
        <w:jc w:val="both"/>
        <w:rPr>
          <w:lang w:eastAsia="zh-CN"/>
        </w:rPr>
      </w:pPr>
      <w:r w:rsidRPr="00563F38">
        <w:rPr>
          <w:lang w:eastAsia="zh-CN"/>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D28E5D9" w14:textId="77777777" w:rsidR="00855B27" w:rsidRPr="00563F38" w:rsidRDefault="00855B27" w:rsidP="00855B27">
      <w:pPr>
        <w:suppressAutoHyphens/>
        <w:ind w:firstLine="709"/>
        <w:jc w:val="both"/>
        <w:rPr>
          <w:lang w:eastAsia="zh-CN"/>
        </w:rPr>
      </w:pPr>
    </w:p>
    <w:p w14:paraId="45067705" w14:textId="77777777" w:rsidR="00855B27" w:rsidRPr="00563F38" w:rsidRDefault="00855B27" w:rsidP="00855B27">
      <w:pPr>
        <w:keepNext/>
        <w:jc w:val="center"/>
        <w:outlineLvl w:val="0"/>
        <w:rPr>
          <w:b/>
        </w:rPr>
      </w:pPr>
      <w:r w:rsidRPr="00563F38">
        <w:rPr>
          <w:b/>
        </w:rPr>
        <w:t>6. Особенности выполнения административных процедур в многофункциональных центрах</w:t>
      </w:r>
    </w:p>
    <w:p w14:paraId="2410D5B5" w14:textId="77777777" w:rsidR="00855B27" w:rsidRPr="00563F38" w:rsidRDefault="00855B27" w:rsidP="00855B27">
      <w:pPr>
        <w:autoSpaceDE w:val="0"/>
        <w:autoSpaceDN w:val="0"/>
        <w:adjustRightInd w:val="0"/>
        <w:ind w:firstLine="709"/>
        <w:jc w:val="both"/>
        <w:rPr>
          <w:bCs/>
        </w:rPr>
      </w:pPr>
      <w:r w:rsidRPr="00563F38">
        <w:rPr>
          <w:bCs/>
        </w:rPr>
        <w:t xml:space="preserve">6.1. Предоставление муниципальной услуги посредством многофункциональных центров осуществляется в подразделениях ГБУ ЛО "МФЦ" при наличии вступившего в силу соглашения о взаимодействии между ГБУ ЛО "МФЦ" и администрацией. </w:t>
      </w:r>
    </w:p>
    <w:p w14:paraId="34E340E5" w14:textId="77777777" w:rsidR="00855B27" w:rsidRPr="00563F38" w:rsidRDefault="00855B27" w:rsidP="00855B27">
      <w:pPr>
        <w:autoSpaceDE w:val="0"/>
        <w:autoSpaceDN w:val="0"/>
        <w:adjustRightInd w:val="0"/>
        <w:ind w:firstLine="709"/>
        <w:jc w:val="both"/>
        <w:rPr>
          <w:bCs/>
        </w:rPr>
      </w:pPr>
      <w:r w:rsidRPr="00563F38">
        <w:rPr>
          <w:bCs/>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14:paraId="0D3D5741" w14:textId="77777777" w:rsidR="00855B27" w:rsidRPr="00563F38" w:rsidRDefault="00855B27" w:rsidP="00855B27">
      <w:pPr>
        <w:autoSpaceDE w:val="0"/>
        <w:autoSpaceDN w:val="0"/>
        <w:adjustRightInd w:val="0"/>
        <w:ind w:firstLine="709"/>
        <w:jc w:val="both"/>
        <w:rPr>
          <w:bCs/>
        </w:rPr>
      </w:pPr>
      <w:r w:rsidRPr="00563F38">
        <w:rPr>
          <w:bCs/>
        </w:rPr>
        <w:t>а) удостоверяет личность заявителя или личность и полномочия законного представителя заявителя - в случае обращения физического лица;</w:t>
      </w:r>
    </w:p>
    <w:p w14:paraId="054905B9" w14:textId="77777777" w:rsidR="00855B27" w:rsidRPr="00563F38" w:rsidRDefault="00855B27" w:rsidP="00855B27">
      <w:pPr>
        <w:autoSpaceDE w:val="0"/>
        <w:autoSpaceDN w:val="0"/>
        <w:adjustRightInd w:val="0"/>
        <w:ind w:firstLine="709"/>
        <w:jc w:val="both"/>
        <w:rPr>
          <w:bCs/>
        </w:rPr>
      </w:pPr>
      <w:r w:rsidRPr="00563F38">
        <w:rPr>
          <w:bC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5D6D4B05" w14:textId="77777777" w:rsidR="00855B27" w:rsidRPr="00563F38" w:rsidRDefault="00855B27" w:rsidP="00855B27">
      <w:pPr>
        <w:autoSpaceDE w:val="0"/>
        <w:autoSpaceDN w:val="0"/>
        <w:adjustRightInd w:val="0"/>
        <w:ind w:firstLine="709"/>
        <w:jc w:val="both"/>
        <w:rPr>
          <w:bCs/>
        </w:rPr>
      </w:pPr>
      <w:r w:rsidRPr="00563F38">
        <w:rPr>
          <w:bCs/>
        </w:rPr>
        <w:t>б) определяет предмет обращения;</w:t>
      </w:r>
    </w:p>
    <w:p w14:paraId="44E3DD3A" w14:textId="77777777" w:rsidR="00855B27" w:rsidRPr="00563F38" w:rsidRDefault="00855B27" w:rsidP="00855B27">
      <w:pPr>
        <w:autoSpaceDE w:val="0"/>
        <w:autoSpaceDN w:val="0"/>
        <w:adjustRightInd w:val="0"/>
        <w:ind w:firstLine="709"/>
        <w:jc w:val="both"/>
        <w:rPr>
          <w:bCs/>
        </w:rPr>
      </w:pPr>
      <w:r w:rsidRPr="00563F38">
        <w:rPr>
          <w:bCs/>
        </w:rPr>
        <w:t>в) проводит проверку правильности заполнения обращения;</w:t>
      </w:r>
    </w:p>
    <w:p w14:paraId="74AACED0" w14:textId="77777777" w:rsidR="00855B27" w:rsidRPr="00563F38" w:rsidRDefault="00855B27" w:rsidP="00855B27">
      <w:pPr>
        <w:autoSpaceDE w:val="0"/>
        <w:autoSpaceDN w:val="0"/>
        <w:adjustRightInd w:val="0"/>
        <w:ind w:firstLine="709"/>
        <w:jc w:val="both"/>
        <w:rPr>
          <w:bCs/>
        </w:rPr>
      </w:pPr>
      <w:r w:rsidRPr="00563F38">
        <w:rPr>
          <w:bCs/>
        </w:rPr>
        <w:t>г) проводит проверку укомплектованности пакета документов;</w:t>
      </w:r>
    </w:p>
    <w:p w14:paraId="57CCEC1C" w14:textId="77777777" w:rsidR="00855B27" w:rsidRPr="00563F38" w:rsidRDefault="00855B27" w:rsidP="00855B27">
      <w:pPr>
        <w:autoSpaceDE w:val="0"/>
        <w:autoSpaceDN w:val="0"/>
        <w:adjustRightInd w:val="0"/>
        <w:ind w:firstLine="709"/>
        <w:jc w:val="both"/>
        <w:rPr>
          <w:bCs/>
        </w:rPr>
      </w:pPr>
      <w:r w:rsidRPr="00563F38">
        <w:rPr>
          <w:bCs/>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6B8AD366" w14:textId="77777777" w:rsidR="00855B27" w:rsidRPr="00563F38" w:rsidRDefault="00855B27" w:rsidP="00855B27">
      <w:pPr>
        <w:autoSpaceDE w:val="0"/>
        <w:autoSpaceDN w:val="0"/>
        <w:adjustRightInd w:val="0"/>
        <w:ind w:firstLine="709"/>
        <w:jc w:val="both"/>
        <w:rPr>
          <w:bCs/>
        </w:rPr>
      </w:pPr>
      <w:r w:rsidRPr="00563F38">
        <w:rPr>
          <w:bCs/>
        </w:rPr>
        <w:t>е) заверяет каждый документ дела своей электронной подписью;</w:t>
      </w:r>
    </w:p>
    <w:p w14:paraId="47DCD91B" w14:textId="77777777" w:rsidR="00855B27" w:rsidRPr="00563F38" w:rsidRDefault="00855B27" w:rsidP="00855B27">
      <w:pPr>
        <w:autoSpaceDE w:val="0"/>
        <w:autoSpaceDN w:val="0"/>
        <w:adjustRightInd w:val="0"/>
        <w:ind w:firstLine="709"/>
        <w:jc w:val="both"/>
        <w:rPr>
          <w:bCs/>
        </w:rPr>
      </w:pPr>
      <w:r w:rsidRPr="00563F38">
        <w:rPr>
          <w:bCs/>
        </w:rPr>
        <w:t>ж) направляет копии документов и реестр документов в администрацию:</w:t>
      </w:r>
    </w:p>
    <w:p w14:paraId="7E81ADC2" w14:textId="77777777" w:rsidR="00855B27" w:rsidRPr="00563F38" w:rsidRDefault="00855B27" w:rsidP="00855B27">
      <w:pPr>
        <w:autoSpaceDE w:val="0"/>
        <w:autoSpaceDN w:val="0"/>
        <w:adjustRightInd w:val="0"/>
        <w:ind w:firstLine="709"/>
        <w:jc w:val="both"/>
        <w:rPr>
          <w:bCs/>
        </w:rPr>
      </w:pPr>
      <w:r w:rsidRPr="00563F38">
        <w:rPr>
          <w:bCs/>
        </w:rPr>
        <w:t>- в электронной форме (в составе пакетов электронных дел) - в день обращения заявителя в ГБУ ЛО «МФЦ»;</w:t>
      </w:r>
    </w:p>
    <w:p w14:paraId="4FF3DA38" w14:textId="77777777" w:rsidR="00855B27" w:rsidRPr="00563F38" w:rsidRDefault="00855B27" w:rsidP="00855B27">
      <w:pPr>
        <w:autoSpaceDE w:val="0"/>
        <w:autoSpaceDN w:val="0"/>
        <w:adjustRightInd w:val="0"/>
        <w:ind w:firstLine="709"/>
        <w:jc w:val="both"/>
        <w:rPr>
          <w:bCs/>
        </w:rPr>
      </w:pPr>
      <w:r w:rsidRPr="00563F38">
        <w:rPr>
          <w:bCs/>
        </w:rPr>
        <w:t>-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работником ГБУ ЛО «МФЦ».</w:t>
      </w:r>
    </w:p>
    <w:p w14:paraId="5907822A" w14:textId="77777777" w:rsidR="00855B27" w:rsidRPr="00563F38" w:rsidRDefault="00855B27" w:rsidP="00855B27">
      <w:pPr>
        <w:autoSpaceDE w:val="0"/>
        <w:autoSpaceDN w:val="0"/>
        <w:adjustRightInd w:val="0"/>
        <w:ind w:firstLine="709"/>
        <w:jc w:val="both"/>
        <w:rPr>
          <w:bCs/>
        </w:rPr>
      </w:pPr>
      <w:r w:rsidRPr="00563F38">
        <w:rPr>
          <w:bCs/>
        </w:rPr>
        <w:t>По окончании приема документов работник ГБУ ЛО «МФЦ» выдает заявителю расписку в приеме документов.</w:t>
      </w:r>
    </w:p>
    <w:p w14:paraId="10196DB6" w14:textId="77777777" w:rsidR="00855B27" w:rsidRPr="00563F38" w:rsidRDefault="00855B27" w:rsidP="00855B27">
      <w:pPr>
        <w:autoSpaceDE w:val="0"/>
        <w:autoSpaceDN w:val="0"/>
        <w:adjustRightInd w:val="0"/>
        <w:ind w:firstLine="709"/>
        <w:jc w:val="both"/>
        <w:rPr>
          <w:bCs/>
        </w:rPr>
      </w:pPr>
      <w:r w:rsidRPr="00563F38">
        <w:rPr>
          <w:bCs/>
        </w:rPr>
        <w:t>6.3. При установлении работником МФЦ следующих фактов:</w:t>
      </w:r>
    </w:p>
    <w:p w14:paraId="3A929A89" w14:textId="77777777" w:rsidR="00855B27" w:rsidRPr="00563F38" w:rsidRDefault="00855B27" w:rsidP="00855B27">
      <w:pPr>
        <w:autoSpaceDE w:val="0"/>
        <w:autoSpaceDN w:val="0"/>
        <w:adjustRightInd w:val="0"/>
        <w:ind w:firstLine="709"/>
        <w:jc w:val="both"/>
        <w:rPr>
          <w:bCs/>
        </w:rPr>
      </w:pPr>
      <w:r w:rsidRPr="00563F38">
        <w:rPr>
          <w:bCs/>
        </w:rPr>
        <w:t>а) представление заявителем неполного комплекта документов, указанных в пункте 2.6 настоящего регламента, и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настоящим регламентом следующие действия:</w:t>
      </w:r>
    </w:p>
    <w:p w14:paraId="253F552F" w14:textId="77777777" w:rsidR="00855B27" w:rsidRPr="00563F38" w:rsidRDefault="00855B27" w:rsidP="00855B27">
      <w:pPr>
        <w:autoSpaceDE w:val="0"/>
        <w:autoSpaceDN w:val="0"/>
        <w:adjustRightInd w:val="0"/>
        <w:ind w:firstLine="709"/>
        <w:jc w:val="both"/>
        <w:rPr>
          <w:bCs/>
        </w:rPr>
      </w:pPr>
      <w:r w:rsidRPr="00563F38">
        <w:rPr>
          <w:bCs/>
        </w:rPr>
        <w:t>сообщает заявителю, какие необходимые документы им не представлены;</w:t>
      </w:r>
    </w:p>
    <w:p w14:paraId="09B3B6A2" w14:textId="77777777" w:rsidR="00855B27" w:rsidRPr="00563F38" w:rsidRDefault="00855B27" w:rsidP="00855B27">
      <w:pPr>
        <w:autoSpaceDE w:val="0"/>
        <w:autoSpaceDN w:val="0"/>
        <w:adjustRightInd w:val="0"/>
        <w:ind w:firstLine="709"/>
        <w:jc w:val="both"/>
        <w:rPr>
          <w:bCs/>
        </w:rPr>
      </w:pPr>
      <w:r w:rsidRPr="00563F38">
        <w:rPr>
          <w:bCs/>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4E720E10" w14:textId="77777777" w:rsidR="00855B27" w:rsidRPr="00563F38" w:rsidRDefault="00855B27" w:rsidP="00855B27">
      <w:pPr>
        <w:autoSpaceDE w:val="0"/>
        <w:autoSpaceDN w:val="0"/>
        <w:adjustRightInd w:val="0"/>
        <w:ind w:firstLine="709"/>
        <w:jc w:val="both"/>
        <w:rPr>
          <w:bCs/>
        </w:rPr>
      </w:pPr>
      <w:r w:rsidRPr="00563F38">
        <w:rPr>
          <w:bCs/>
        </w:rPr>
        <w:t>выдает решение об отказе в приеме заявления и документов, необходимых для предоставления муниципальной услуги, по форме в соответствии с приложением 6, с указанием перечня документов, которые заявителю необходимо представить для предоставления муниципальной услуги;</w:t>
      </w:r>
    </w:p>
    <w:p w14:paraId="089251E9" w14:textId="77777777" w:rsidR="00855B27" w:rsidRPr="00563F38" w:rsidRDefault="00855B27" w:rsidP="00855B27">
      <w:pPr>
        <w:autoSpaceDE w:val="0"/>
        <w:autoSpaceDN w:val="0"/>
        <w:adjustRightInd w:val="0"/>
        <w:ind w:firstLine="709"/>
        <w:jc w:val="both"/>
        <w:rPr>
          <w:bCs/>
        </w:rPr>
      </w:pPr>
      <w:r w:rsidRPr="00563F38">
        <w:rPr>
          <w:bCs/>
        </w:rPr>
        <w:t xml:space="preserve">б) несоответствие категории заявителя кругу лиц, имеющих право на получение муниципальной услуги, указанных в пункте 1.2 настоящего регламента, а также наличие соответствующего основания для отказа в приеме документов, указанного в пункте 2.9 настоящего </w:t>
      </w:r>
      <w:r w:rsidRPr="00563F38">
        <w:rPr>
          <w:bCs/>
        </w:rPr>
        <w:lastRenderedPageBreak/>
        <w:t>административного регламента, специалист МФЦ выполняет в соответствии с настоящим регламентом следующие действия:</w:t>
      </w:r>
    </w:p>
    <w:p w14:paraId="705CFFCE" w14:textId="77777777" w:rsidR="00855B27" w:rsidRPr="00563F38" w:rsidRDefault="00855B27" w:rsidP="00855B27">
      <w:pPr>
        <w:autoSpaceDE w:val="0"/>
        <w:autoSpaceDN w:val="0"/>
        <w:adjustRightInd w:val="0"/>
        <w:ind w:firstLine="709"/>
        <w:jc w:val="both"/>
        <w:rPr>
          <w:bCs/>
        </w:rPr>
      </w:pPr>
      <w:r w:rsidRPr="00563F38">
        <w:rPr>
          <w:bCs/>
        </w:rPr>
        <w:t>сообщает заявителю об отсутствии у него права на получение муниципальной услуги;</w:t>
      </w:r>
    </w:p>
    <w:p w14:paraId="3ACE6976" w14:textId="77777777" w:rsidR="00855B27" w:rsidRPr="00563F38" w:rsidRDefault="00855B27" w:rsidP="00855B27">
      <w:pPr>
        <w:autoSpaceDE w:val="0"/>
        <w:autoSpaceDN w:val="0"/>
        <w:adjustRightInd w:val="0"/>
        <w:ind w:firstLine="709"/>
        <w:jc w:val="both"/>
        <w:rPr>
          <w:bCs/>
        </w:rPr>
      </w:pPr>
      <w:r w:rsidRPr="00563F38">
        <w:rPr>
          <w:bCs/>
        </w:rPr>
        <w:t>выдает решение об отказе в приеме заявления и документов, необходимых для предоставления муниципальной услуги, по форме в соответствии с приложением 6.</w:t>
      </w:r>
    </w:p>
    <w:p w14:paraId="1BB0B5CD" w14:textId="77777777" w:rsidR="00855B27" w:rsidRPr="00563F38" w:rsidRDefault="00855B27" w:rsidP="00855B27">
      <w:pPr>
        <w:autoSpaceDE w:val="0"/>
        <w:autoSpaceDN w:val="0"/>
        <w:adjustRightInd w:val="0"/>
        <w:ind w:firstLine="709"/>
        <w:jc w:val="both"/>
        <w:rPr>
          <w:bCs/>
        </w:rPr>
      </w:pPr>
      <w:r w:rsidRPr="00563F38">
        <w:rPr>
          <w:bCs/>
        </w:rPr>
        <w:t>6.4.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административной процедуры, передает  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14:paraId="653B3C75" w14:textId="77777777" w:rsidR="00855B27" w:rsidRPr="00563F38" w:rsidRDefault="00855B27" w:rsidP="00855B27">
      <w:pPr>
        <w:autoSpaceDE w:val="0"/>
        <w:autoSpaceDN w:val="0"/>
        <w:adjustRightInd w:val="0"/>
        <w:ind w:firstLine="709"/>
        <w:jc w:val="both"/>
        <w:rPr>
          <w:bCs/>
        </w:rPr>
      </w:pPr>
      <w:r w:rsidRPr="00563F38">
        <w:rPr>
          <w:bCs/>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2C8B3D2E" w14:textId="77777777" w:rsidR="00855B27" w:rsidRPr="00563F38" w:rsidRDefault="00855B27" w:rsidP="00855B27">
      <w:pPr>
        <w:autoSpaceDE w:val="0"/>
        <w:autoSpaceDN w:val="0"/>
        <w:adjustRightInd w:val="0"/>
        <w:ind w:firstLine="709"/>
        <w:jc w:val="both"/>
        <w:rPr>
          <w:bCs/>
        </w:rPr>
      </w:pPr>
      <w:r w:rsidRPr="00563F38">
        <w:rPr>
          <w:bCs/>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w:t>
      </w:r>
    </w:p>
    <w:p w14:paraId="74B6DE08" w14:textId="77777777" w:rsidR="00855B27" w:rsidRPr="00563F38" w:rsidRDefault="00855B27" w:rsidP="00855B27">
      <w:pPr>
        <w:autoSpaceDE w:val="0"/>
        <w:autoSpaceDN w:val="0"/>
        <w:adjustRightInd w:val="0"/>
        <w:ind w:firstLine="709"/>
        <w:jc w:val="both"/>
        <w:rPr>
          <w:bCs/>
        </w:rPr>
      </w:pPr>
      <w:r w:rsidRPr="00563F38">
        <w:rPr>
          <w:bCs/>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14:paraId="2670CE52" w14:textId="77777777" w:rsidR="00855B27" w:rsidRPr="00563F38" w:rsidRDefault="00855B27" w:rsidP="00855B27">
      <w:pPr>
        <w:autoSpaceDE w:val="0"/>
        <w:autoSpaceDN w:val="0"/>
        <w:adjustRightInd w:val="0"/>
        <w:ind w:firstLine="709"/>
        <w:jc w:val="both"/>
        <w:rPr>
          <w:bCs/>
        </w:rPr>
      </w:pPr>
      <w:r w:rsidRPr="00563F38">
        <w:rPr>
          <w:bCs/>
        </w:rPr>
        <w:t>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ГБУ ЛО «МФЦ».</w:t>
      </w:r>
    </w:p>
    <w:p w14:paraId="50A7EB8A" w14:textId="77777777" w:rsidR="00134BB0" w:rsidRPr="00563F38" w:rsidRDefault="00134BB0">
      <w:pPr>
        <w:spacing w:after="200" w:line="276" w:lineRule="auto"/>
        <w:rPr>
          <w:lang w:eastAsia="zh-CN"/>
        </w:rPr>
      </w:pPr>
      <w:r w:rsidRPr="00563F38">
        <w:rPr>
          <w:lang w:eastAsia="zh-CN"/>
        </w:rPr>
        <w:br w:type="page"/>
      </w:r>
    </w:p>
    <w:p w14:paraId="5503FF79" w14:textId="77777777" w:rsidR="00855B27" w:rsidRPr="00563F38" w:rsidRDefault="00855B27" w:rsidP="00855B27">
      <w:pPr>
        <w:suppressAutoHyphens/>
        <w:ind w:firstLine="709"/>
        <w:jc w:val="both"/>
        <w:rPr>
          <w:lang w:eastAsia="zh-CN"/>
        </w:rPr>
      </w:pPr>
    </w:p>
    <w:p w14:paraId="156CA5D8" w14:textId="77777777" w:rsidR="00855B27" w:rsidRPr="00563F38" w:rsidRDefault="00855B27" w:rsidP="00855B27">
      <w:pPr>
        <w:widowControl w:val="0"/>
        <w:suppressAutoHyphens/>
        <w:autoSpaceDE w:val="0"/>
        <w:ind w:firstLine="720"/>
        <w:jc w:val="right"/>
        <w:outlineLvl w:val="1"/>
        <w:rPr>
          <w:lang w:eastAsia="zh-CN"/>
        </w:rPr>
      </w:pPr>
      <w:r w:rsidRPr="00563F38">
        <w:rPr>
          <w:lang w:eastAsia="zh-CN"/>
        </w:rPr>
        <w:t>Приложение 1</w:t>
      </w:r>
    </w:p>
    <w:p w14:paraId="0422FDA1" w14:textId="77777777" w:rsidR="00855B27" w:rsidRPr="00563F38" w:rsidRDefault="00855B27" w:rsidP="00855B27">
      <w:pPr>
        <w:widowControl w:val="0"/>
        <w:suppressAutoHyphens/>
        <w:autoSpaceDE w:val="0"/>
        <w:ind w:firstLine="720"/>
        <w:jc w:val="right"/>
        <w:rPr>
          <w:lang w:eastAsia="zh-CN"/>
        </w:rPr>
      </w:pPr>
      <w:r w:rsidRPr="00563F38">
        <w:rPr>
          <w:lang w:eastAsia="zh-CN"/>
        </w:rPr>
        <w:t>к Административному регламенту</w:t>
      </w:r>
    </w:p>
    <w:p w14:paraId="4D68B8C4" w14:textId="77777777" w:rsidR="00134BB0" w:rsidRPr="00563F38" w:rsidRDefault="00134BB0" w:rsidP="00134BB0">
      <w:pPr>
        <w:widowControl w:val="0"/>
        <w:suppressAutoHyphens/>
        <w:autoSpaceDE w:val="0"/>
        <w:jc w:val="center"/>
        <w:rPr>
          <w:b/>
          <w:lang w:eastAsia="zh-CN"/>
        </w:rPr>
      </w:pPr>
      <w:bookmarkStart w:id="2" w:name="P413"/>
      <w:bookmarkEnd w:id="2"/>
    </w:p>
    <w:p w14:paraId="458528A5" w14:textId="77777777" w:rsidR="00855B27" w:rsidRPr="00563F38" w:rsidRDefault="00855B27" w:rsidP="00134BB0">
      <w:pPr>
        <w:widowControl w:val="0"/>
        <w:suppressAutoHyphens/>
        <w:autoSpaceDE w:val="0"/>
        <w:jc w:val="center"/>
        <w:rPr>
          <w:lang w:eastAsia="zh-CN"/>
        </w:rPr>
      </w:pPr>
      <w:r w:rsidRPr="00563F38">
        <w:rPr>
          <w:b/>
          <w:lang w:eastAsia="zh-CN"/>
        </w:rPr>
        <w:t>ЗАЯВЛЕНИЕ</w:t>
      </w:r>
    </w:p>
    <w:p w14:paraId="20751BEF" w14:textId="77777777" w:rsidR="00855B27" w:rsidRPr="00563F38" w:rsidRDefault="00855B27" w:rsidP="00855B27">
      <w:pPr>
        <w:widowControl w:val="0"/>
        <w:suppressAutoHyphens/>
        <w:autoSpaceDE w:val="0"/>
        <w:jc w:val="both"/>
        <w:rPr>
          <w:lang w:eastAsia="zh-CN"/>
        </w:rPr>
      </w:pPr>
      <w:r w:rsidRPr="00563F38">
        <w:rPr>
          <w:lang w:eastAsia="zh-CN"/>
        </w:rPr>
        <w:t xml:space="preserve">     </w:t>
      </w:r>
      <w:r w:rsidRPr="00563F38">
        <w:rPr>
          <w:b/>
          <w:lang w:eastAsia="zh-CN"/>
        </w:rPr>
        <w:t xml:space="preserve">о выдаче разрешения (ордера) на право производства земляных работ </w:t>
      </w:r>
      <w:r w:rsidRPr="00563F38">
        <w:rPr>
          <w:lang w:eastAsia="zh-CN"/>
        </w:rPr>
        <w:t xml:space="preserve"> </w:t>
      </w:r>
      <w:r w:rsidRPr="00563F38">
        <w:rPr>
          <w:b/>
          <w:lang w:eastAsia="zh-CN"/>
        </w:rPr>
        <w:t>на территории муниципального образования "________"</w:t>
      </w:r>
    </w:p>
    <w:p w14:paraId="47BD5912" w14:textId="77777777" w:rsidR="00855B27" w:rsidRPr="00563F38" w:rsidRDefault="00855B27" w:rsidP="00855B27">
      <w:pPr>
        <w:widowControl w:val="0"/>
        <w:suppressAutoHyphens/>
        <w:autoSpaceDE w:val="0"/>
        <w:jc w:val="both"/>
        <w:rPr>
          <w:lang w:eastAsia="zh-CN"/>
        </w:rPr>
      </w:pPr>
    </w:p>
    <w:p w14:paraId="460ED8B0" w14:textId="77777777" w:rsidR="00855B27" w:rsidRPr="00563F38" w:rsidRDefault="00855B27" w:rsidP="00855B27">
      <w:pPr>
        <w:widowControl w:val="0"/>
        <w:suppressAutoHyphens/>
        <w:autoSpaceDE w:val="0"/>
        <w:ind w:left="4820"/>
        <w:jc w:val="both"/>
        <w:rPr>
          <w:lang w:eastAsia="zh-CN"/>
        </w:rPr>
      </w:pPr>
      <w:r w:rsidRPr="00563F38">
        <w:rPr>
          <w:lang w:eastAsia="zh-CN"/>
        </w:rPr>
        <w:t>В Администрацию муниципального образования "________________"</w:t>
      </w:r>
    </w:p>
    <w:p w14:paraId="429BA6E9" w14:textId="77777777" w:rsidR="00855B27" w:rsidRPr="00563F38" w:rsidRDefault="00855B27" w:rsidP="00855B27">
      <w:pPr>
        <w:widowControl w:val="0"/>
        <w:suppressAutoHyphens/>
        <w:autoSpaceDE w:val="0"/>
        <w:ind w:left="4820"/>
        <w:jc w:val="both"/>
        <w:rPr>
          <w:lang w:eastAsia="zh-CN"/>
        </w:rPr>
      </w:pPr>
      <w:r w:rsidRPr="00563F38">
        <w:rPr>
          <w:lang w:eastAsia="zh-CN"/>
        </w:rPr>
        <w:t>от_______________________________________________________________________</w:t>
      </w:r>
    </w:p>
    <w:p w14:paraId="685F23B7" w14:textId="77777777" w:rsidR="00855B27" w:rsidRPr="00563F38" w:rsidRDefault="00855B27" w:rsidP="00855B27">
      <w:pPr>
        <w:widowControl w:val="0"/>
        <w:suppressAutoHyphens/>
        <w:autoSpaceDE w:val="0"/>
        <w:ind w:left="4820"/>
        <w:jc w:val="both"/>
        <w:rPr>
          <w:lang w:eastAsia="zh-CN"/>
        </w:rPr>
      </w:pPr>
      <w:r w:rsidRPr="00563F38">
        <w:rPr>
          <w:lang w:eastAsia="zh-CN"/>
        </w:rPr>
        <w:t>(наименование организации, фамилия, имя, отчество физического лица)</w:t>
      </w:r>
    </w:p>
    <w:p w14:paraId="24EA12FA" w14:textId="77777777" w:rsidR="00855B27" w:rsidRPr="00563F38" w:rsidRDefault="00855B27" w:rsidP="00855B27">
      <w:pPr>
        <w:widowControl w:val="0"/>
        <w:suppressAutoHyphens/>
        <w:autoSpaceDE w:val="0"/>
        <w:ind w:left="4112" w:firstLine="708"/>
        <w:jc w:val="both"/>
        <w:rPr>
          <w:lang w:eastAsia="zh-CN"/>
        </w:rPr>
      </w:pPr>
      <w:r w:rsidRPr="00563F38">
        <w:rPr>
          <w:lang w:eastAsia="zh-CN"/>
        </w:rPr>
        <w:t xml:space="preserve">Адрес: </w:t>
      </w:r>
    </w:p>
    <w:p w14:paraId="42E6BF16" w14:textId="77777777" w:rsidR="00855B27" w:rsidRPr="00563F38" w:rsidRDefault="00855B27" w:rsidP="00855B27">
      <w:pPr>
        <w:widowControl w:val="0"/>
        <w:suppressAutoHyphens/>
        <w:autoSpaceDE w:val="0"/>
        <w:ind w:left="4112" w:firstLine="708"/>
        <w:jc w:val="both"/>
        <w:rPr>
          <w:lang w:eastAsia="zh-CN"/>
        </w:rPr>
      </w:pPr>
      <w:r w:rsidRPr="00563F38">
        <w:rPr>
          <w:lang w:eastAsia="zh-CN"/>
        </w:rPr>
        <w:t xml:space="preserve">Телефон: </w:t>
      </w:r>
    </w:p>
    <w:p w14:paraId="293D86A9" w14:textId="77777777" w:rsidR="00855B27" w:rsidRPr="00563F38" w:rsidRDefault="00855B27" w:rsidP="00855B27">
      <w:pPr>
        <w:widowControl w:val="0"/>
        <w:suppressAutoHyphens/>
        <w:autoSpaceDE w:val="0"/>
        <w:ind w:left="4112" w:firstLine="708"/>
        <w:jc w:val="both"/>
        <w:rPr>
          <w:lang w:eastAsia="zh-CN"/>
        </w:rPr>
      </w:pPr>
      <w:r w:rsidRPr="00563F38">
        <w:rPr>
          <w:lang w:eastAsia="zh-CN"/>
        </w:rPr>
        <w:t xml:space="preserve">ИНН: </w:t>
      </w:r>
    </w:p>
    <w:p w14:paraId="3863C8CD" w14:textId="77777777" w:rsidR="00855B27" w:rsidRPr="00563F38" w:rsidRDefault="00855B27" w:rsidP="00855B27">
      <w:pPr>
        <w:widowControl w:val="0"/>
        <w:suppressAutoHyphens/>
        <w:autoSpaceDE w:val="0"/>
        <w:jc w:val="both"/>
        <w:rPr>
          <w:lang w:eastAsia="zh-CN"/>
        </w:rPr>
      </w:pPr>
    </w:p>
    <w:p w14:paraId="671B3E48" w14:textId="77777777" w:rsidR="00855B27" w:rsidRPr="00563F38" w:rsidRDefault="00855B27" w:rsidP="00855B27">
      <w:pPr>
        <w:widowControl w:val="0"/>
        <w:suppressAutoHyphens/>
        <w:autoSpaceDE w:val="0"/>
        <w:jc w:val="both"/>
        <w:rPr>
          <w:lang w:eastAsia="zh-CN"/>
        </w:rPr>
      </w:pPr>
    </w:p>
    <w:p w14:paraId="1B3139E2" w14:textId="77777777" w:rsidR="00855B27" w:rsidRPr="00563F38" w:rsidRDefault="00855B27" w:rsidP="00855B27">
      <w:pPr>
        <w:widowControl w:val="0"/>
        <w:suppressAutoHyphens/>
        <w:autoSpaceDE w:val="0"/>
        <w:ind w:firstLine="708"/>
        <w:jc w:val="both"/>
        <w:rPr>
          <w:lang w:eastAsia="zh-CN"/>
        </w:rPr>
      </w:pPr>
      <w:r w:rsidRPr="00563F38">
        <w:rPr>
          <w:lang w:eastAsia="zh-CN"/>
        </w:rPr>
        <w:t>Прошу выдать разрешение (ордер) на право производства земляных работ на территории муниципального образования "______________________________________________________________"</w:t>
      </w:r>
    </w:p>
    <w:p w14:paraId="4A8651E4" w14:textId="77777777" w:rsidR="00855B27" w:rsidRPr="00563F38" w:rsidRDefault="00855B27" w:rsidP="00855B27">
      <w:pPr>
        <w:widowControl w:val="0"/>
        <w:suppressAutoHyphens/>
        <w:autoSpaceDE w:val="0"/>
        <w:jc w:val="both"/>
        <w:rPr>
          <w:lang w:eastAsia="zh-CN"/>
        </w:rPr>
      </w:pPr>
      <w:r w:rsidRPr="00563F38">
        <w:rPr>
          <w:lang w:eastAsia="zh-CN"/>
        </w:rPr>
        <w:t>_______________________________________________________________</w:t>
      </w:r>
    </w:p>
    <w:p w14:paraId="1E0079E9" w14:textId="77777777" w:rsidR="00134BB0" w:rsidRPr="00563F38" w:rsidRDefault="00855B27" w:rsidP="00134BB0">
      <w:pPr>
        <w:widowControl w:val="0"/>
        <w:suppressAutoHyphens/>
        <w:autoSpaceDE w:val="0"/>
        <w:rPr>
          <w:lang w:eastAsia="zh-CN"/>
        </w:rPr>
      </w:pPr>
      <w:r w:rsidRPr="00563F38">
        <w:rPr>
          <w:lang w:eastAsia="zh-CN"/>
        </w:rPr>
        <w:t xml:space="preserve">_______________________________________________________________   </w:t>
      </w:r>
    </w:p>
    <w:p w14:paraId="1351B092" w14:textId="77777777" w:rsidR="00855B27" w:rsidRPr="00563F38" w:rsidRDefault="00855B27" w:rsidP="00855B27">
      <w:pPr>
        <w:widowControl w:val="0"/>
        <w:suppressAutoHyphens/>
        <w:autoSpaceDE w:val="0"/>
        <w:jc w:val="center"/>
        <w:rPr>
          <w:lang w:eastAsia="zh-CN"/>
        </w:rPr>
      </w:pPr>
      <w:r w:rsidRPr="00563F38">
        <w:rPr>
          <w:lang w:eastAsia="zh-CN"/>
        </w:rPr>
        <w:t>(вид работ)</w:t>
      </w:r>
    </w:p>
    <w:p w14:paraId="3FEF8B1C" w14:textId="77777777" w:rsidR="00855B27" w:rsidRPr="00563F38" w:rsidRDefault="00855B27" w:rsidP="00855B27">
      <w:pPr>
        <w:widowControl w:val="0"/>
        <w:suppressAutoHyphens/>
        <w:autoSpaceDE w:val="0"/>
        <w:jc w:val="both"/>
        <w:rPr>
          <w:lang w:eastAsia="zh-CN"/>
        </w:rPr>
      </w:pPr>
    </w:p>
    <w:p w14:paraId="63B8823E" w14:textId="77777777" w:rsidR="00855B27" w:rsidRPr="00563F38" w:rsidRDefault="00855B27" w:rsidP="00855B27">
      <w:pPr>
        <w:widowControl w:val="0"/>
        <w:suppressAutoHyphens/>
        <w:autoSpaceDE w:val="0"/>
        <w:jc w:val="both"/>
        <w:rPr>
          <w:lang w:eastAsia="zh-CN"/>
        </w:rPr>
      </w:pPr>
      <w:r w:rsidRPr="00563F38">
        <w:rPr>
          <w:lang w:eastAsia="zh-CN"/>
        </w:rPr>
        <w:t>Заказчик работ: __________________ _______________________________</w:t>
      </w:r>
    </w:p>
    <w:p w14:paraId="386972E5" w14:textId="77777777" w:rsidR="00855B27" w:rsidRPr="00563F38" w:rsidRDefault="00855B27" w:rsidP="00855B27">
      <w:pPr>
        <w:widowControl w:val="0"/>
        <w:suppressAutoHyphens/>
        <w:autoSpaceDE w:val="0"/>
        <w:jc w:val="both"/>
        <w:rPr>
          <w:lang w:eastAsia="zh-CN"/>
        </w:rPr>
      </w:pPr>
      <w:r w:rsidRPr="00563F38">
        <w:rPr>
          <w:lang w:eastAsia="zh-CN"/>
        </w:rPr>
        <w:t>Исполнитель работ: ______________________________________________</w:t>
      </w:r>
    </w:p>
    <w:p w14:paraId="40698406" w14:textId="77777777" w:rsidR="00855B27" w:rsidRPr="00563F38" w:rsidRDefault="00855B27" w:rsidP="00855B27">
      <w:pPr>
        <w:widowControl w:val="0"/>
        <w:suppressAutoHyphens/>
        <w:autoSpaceDE w:val="0"/>
        <w:jc w:val="both"/>
        <w:rPr>
          <w:lang w:eastAsia="zh-CN"/>
        </w:rPr>
      </w:pPr>
      <w:r w:rsidRPr="00563F38">
        <w:rPr>
          <w:lang w:eastAsia="zh-CN"/>
        </w:rPr>
        <w:t>СРО (при необходимости): ________________________________________</w:t>
      </w:r>
    </w:p>
    <w:p w14:paraId="2AFAA2F0" w14:textId="77777777" w:rsidR="00855B27" w:rsidRPr="00563F38" w:rsidRDefault="00855B27" w:rsidP="00855B27">
      <w:pPr>
        <w:widowControl w:val="0"/>
        <w:suppressAutoHyphens/>
        <w:autoSpaceDE w:val="0"/>
        <w:jc w:val="both"/>
        <w:rPr>
          <w:lang w:eastAsia="zh-CN"/>
        </w:rPr>
      </w:pPr>
      <w:r w:rsidRPr="00563F38">
        <w:rPr>
          <w:lang w:eastAsia="zh-CN"/>
        </w:rPr>
        <w:t>Основание для производства работ (при наличии договор подряда):</w:t>
      </w:r>
    </w:p>
    <w:p w14:paraId="6C4992F9" w14:textId="77777777" w:rsidR="00855B27" w:rsidRPr="00563F38" w:rsidRDefault="00855B27" w:rsidP="00855B27">
      <w:pPr>
        <w:widowControl w:val="0"/>
        <w:suppressAutoHyphens/>
        <w:autoSpaceDE w:val="0"/>
        <w:jc w:val="both"/>
        <w:rPr>
          <w:lang w:eastAsia="zh-CN"/>
        </w:rPr>
      </w:pPr>
      <w:r w:rsidRPr="00563F38">
        <w:rPr>
          <w:lang w:eastAsia="zh-CN"/>
        </w:rPr>
        <w:t>_______________________________________________________________</w:t>
      </w:r>
    </w:p>
    <w:p w14:paraId="5D9846BA" w14:textId="77777777" w:rsidR="00855B27" w:rsidRPr="00563F38" w:rsidRDefault="00855B27" w:rsidP="00855B27">
      <w:pPr>
        <w:widowControl w:val="0"/>
        <w:suppressAutoHyphens/>
        <w:autoSpaceDE w:val="0"/>
        <w:jc w:val="both"/>
        <w:rPr>
          <w:lang w:eastAsia="zh-CN"/>
        </w:rPr>
      </w:pPr>
      <w:r w:rsidRPr="00563F38">
        <w:rPr>
          <w:lang w:eastAsia="zh-CN"/>
        </w:rPr>
        <w:t>Нарушаемое благоустройство, объем (кв.м.): ________________________</w:t>
      </w:r>
    </w:p>
    <w:p w14:paraId="35DE398B" w14:textId="77777777" w:rsidR="00855B27" w:rsidRPr="00563F38" w:rsidRDefault="00855B27" w:rsidP="00855B27">
      <w:pPr>
        <w:widowControl w:val="0"/>
        <w:suppressAutoHyphens/>
        <w:autoSpaceDE w:val="0"/>
        <w:jc w:val="both"/>
        <w:rPr>
          <w:lang w:eastAsia="zh-CN"/>
        </w:rPr>
      </w:pPr>
      <w:r w:rsidRPr="00563F38">
        <w:rPr>
          <w:lang w:eastAsia="zh-CN"/>
        </w:rPr>
        <w:t>_______________________________________________________________</w:t>
      </w:r>
    </w:p>
    <w:p w14:paraId="29525985" w14:textId="77777777" w:rsidR="00855B27" w:rsidRPr="00563F38" w:rsidRDefault="00855B27" w:rsidP="00855B27">
      <w:pPr>
        <w:widowControl w:val="0"/>
        <w:suppressAutoHyphens/>
        <w:autoSpaceDE w:val="0"/>
        <w:jc w:val="both"/>
        <w:rPr>
          <w:lang w:eastAsia="zh-CN"/>
        </w:rPr>
      </w:pPr>
      <w:r w:rsidRPr="00563F38">
        <w:rPr>
          <w:lang w:eastAsia="zh-CN"/>
        </w:rPr>
        <w:t xml:space="preserve">Тротуар ________________ Проезжая часть _________________________ </w:t>
      </w:r>
    </w:p>
    <w:p w14:paraId="57411CDB" w14:textId="77777777" w:rsidR="00855B27" w:rsidRPr="00563F38" w:rsidRDefault="00855B27" w:rsidP="00855B27">
      <w:pPr>
        <w:widowControl w:val="0"/>
        <w:suppressAutoHyphens/>
        <w:autoSpaceDE w:val="0"/>
        <w:jc w:val="both"/>
        <w:rPr>
          <w:lang w:eastAsia="zh-CN"/>
        </w:rPr>
      </w:pPr>
      <w:r w:rsidRPr="00563F38">
        <w:rPr>
          <w:lang w:eastAsia="zh-CN"/>
        </w:rPr>
        <w:t>Озеленение ____________________________________________________</w:t>
      </w:r>
    </w:p>
    <w:p w14:paraId="77FCD9B8" w14:textId="77777777" w:rsidR="00855B27" w:rsidRPr="00563F38" w:rsidRDefault="00855B27" w:rsidP="00855B27">
      <w:pPr>
        <w:widowControl w:val="0"/>
        <w:suppressAutoHyphens/>
        <w:autoSpaceDE w:val="0"/>
        <w:jc w:val="both"/>
        <w:rPr>
          <w:lang w:eastAsia="zh-CN"/>
        </w:rPr>
      </w:pPr>
      <w:r w:rsidRPr="00563F38">
        <w:rPr>
          <w:lang w:eastAsia="zh-CN"/>
        </w:rPr>
        <w:t>Место проведения работ:__________________________________________</w:t>
      </w:r>
    </w:p>
    <w:p w14:paraId="3A3951B8" w14:textId="77777777" w:rsidR="00855B27" w:rsidRPr="00563F38" w:rsidRDefault="00855B27" w:rsidP="00855B27">
      <w:pPr>
        <w:widowControl w:val="0"/>
        <w:suppressAutoHyphens/>
        <w:autoSpaceDE w:val="0"/>
        <w:jc w:val="both"/>
        <w:rPr>
          <w:lang w:eastAsia="zh-CN"/>
        </w:rPr>
      </w:pPr>
      <w:r w:rsidRPr="00563F38">
        <w:rPr>
          <w:lang w:eastAsia="zh-CN"/>
        </w:rPr>
        <w:t>_______________________________________________________________</w:t>
      </w:r>
    </w:p>
    <w:p w14:paraId="4400CCA5" w14:textId="77777777" w:rsidR="00855B27" w:rsidRPr="00563F38" w:rsidRDefault="00855B27" w:rsidP="00855B27">
      <w:pPr>
        <w:widowControl w:val="0"/>
        <w:suppressAutoHyphens/>
        <w:autoSpaceDE w:val="0"/>
        <w:jc w:val="both"/>
        <w:rPr>
          <w:lang w:eastAsia="zh-CN"/>
        </w:rPr>
      </w:pPr>
      <w:r w:rsidRPr="00563F38">
        <w:rPr>
          <w:lang w:eastAsia="zh-CN"/>
        </w:rPr>
        <w:t>Вид вскрываемого покрытия:______________________________________</w:t>
      </w:r>
    </w:p>
    <w:p w14:paraId="6DB7B6BF" w14:textId="77777777" w:rsidR="00855B27" w:rsidRPr="00563F38" w:rsidRDefault="00855B27" w:rsidP="00855B27">
      <w:pPr>
        <w:widowControl w:val="0"/>
        <w:suppressAutoHyphens/>
        <w:autoSpaceDE w:val="0"/>
        <w:jc w:val="both"/>
        <w:rPr>
          <w:lang w:eastAsia="zh-CN"/>
        </w:rPr>
      </w:pPr>
      <w:r w:rsidRPr="00563F38">
        <w:rPr>
          <w:lang w:eastAsia="zh-CN"/>
        </w:rPr>
        <w:t>Сведение об ответственном за производство земляных работ:</w:t>
      </w:r>
    </w:p>
    <w:p w14:paraId="3BEAB14D" w14:textId="77777777" w:rsidR="00855B27" w:rsidRPr="00563F38" w:rsidRDefault="00855B27" w:rsidP="00855B27">
      <w:pPr>
        <w:widowControl w:val="0"/>
        <w:suppressAutoHyphens/>
        <w:autoSpaceDE w:val="0"/>
        <w:jc w:val="both"/>
        <w:rPr>
          <w:lang w:eastAsia="zh-CN"/>
        </w:rPr>
      </w:pPr>
      <w:r w:rsidRPr="00563F38">
        <w:rPr>
          <w:lang w:eastAsia="zh-CN"/>
        </w:rPr>
        <w:t>Ф.И.О.: ________________________________________________________</w:t>
      </w:r>
    </w:p>
    <w:p w14:paraId="35A0B0D0" w14:textId="77777777" w:rsidR="00855B27" w:rsidRPr="00563F38" w:rsidRDefault="00855B27" w:rsidP="00855B27">
      <w:pPr>
        <w:widowControl w:val="0"/>
        <w:suppressAutoHyphens/>
        <w:autoSpaceDE w:val="0"/>
        <w:jc w:val="both"/>
        <w:rPr>
          <w:lang w:eastAsia="zh-CN"/>
        </w:rPr>
      </w:pPr>
      <w:r w:rsidRPr="00563F38">
        <w:rPr>
          <w:lang w:eastAsia="zh-CN"/>
        </w:rPr>
        <w:t>Должность: ____________________________________________________</w:t>
      </w:r>
    </w:p>
    <w:p w14:paraId="70ABED3B" w14:textId="77777777" w:rsidR="00855B27" w:rsidRPr="00563F38" w:rsidRDefault="00855B27" w:rsidP="00855B27">
      <w:pPr>
        <w:widowControl w:val="0"/>
        <w:suppressAutoHyphens/>
        <w:autoSpaceDE w:val="0"/>
        <w:jc w:val="both"/>
        <w:rPr>
          <w:lang w:eastAsia="zh-CN"/>
        </w:rPr>
      </w:pPr>
      <w:r w:rsidRPr="00563F38">
        <w:rPr>
          <w:lang w:eastAsia="zh-CN"/>
        </w:rPr>
        <w:t>Паспортные данные: Серия _________ N ___________ выдан__________</w:t>
      </w:r>
    </w:p>
    <w:p w14:paraId="0EB8F031" w14:textId="77777777" w:rsidR="00855B27" w:rsidRPr="00563F38" w:rsidRDefault="00855B27" w:rsidP="00855B27">
      <w:pPr>
        <w:widowControl w:val="0"/>
        <w:suppressAutoHyphens/>
        <w:autoSpaceDE w:val="0"/>
        <w:jc w:val="both"/>
        <w:rPr>
          <w:lang w:eastAsia="zh-CN"/>
        </w:rPr>
      </w:pPr>
      <w:r w:rsidRPr="00563F38">
        <w:rPr>
          <w:lang w:eastAsia="zh-CN"/>
        </w:rPr>
        <w:t>Номер телефона: ___________________</w:t>
      </w:r>
    </w:p>
    <w:p w14:paraId="67E32FBC" w14:textId="77777777" w:rsidR="00855B27" w:rsidRPr="00563F38" w:rsidRDefault="00855B27" w:rsidP="00134BB0">
      <w:pPr>
        <w:widowControl w:val="0"/>
        <w:suppressAutoHyphens/>
        <w:autoSpaceDE w:val="0"/>
        <w:rPr>
          <w:lang w:eastAsia="zh-CN"/>
        </w:rPr>
      </w:pPr>
      <w:r w:rsidRPr="00563F38">
        <w:rPr>
          <w:lang w:eastAsia="zh-CN"/>
        </w:rPr>
        <w:t>Номер и дата приказа о назначении ответственного лица: _______________________________________________________________</w:t>
      </w:r>
    </w:p>
    <w:p w14:paraId="11AB3862" w14:textId="77777777" w:rsidR="00855B27" w:rsidRPr="00563F38" w:rsidRDefault="00855B27" w:rsidP="00855B27">
      <w:pPr>
        <w:widowControl w:val="0"/>
        <w:suppressAutoHyphens/>
        <w:autoSpaceDE w:val="0"/>
        <w:ind w:firstLine="708"/>
        <w:jc w:val="both"/>
        <w:rPr>
          <w:lang w:eastAsia="zh-CN"/>
        </w:rPr>
      </w:pPr>
      <w:r w:rsidRPr="00563F38">
        <w:rPr>
          <w:b/>
          <w:lang w:eastAsia="zh-CN"/>
        </w:rPr>
        <w:t>Срок</w:t>
      </w:r>
      <w:r w:rsidRPr="00563F38">
        <w:rPr>
          <w:lang w:eastAsia="zh-CN"/>
        </w:rPr>
        <w:t xml:space="preserve"> производства земляных работ: ___________________________</w:t>
      </w:r>
    </w:p>
    <w:p w14:paraId="709ECF75" w14:textId="77777777" w:rsidR="00855B27" w:rsidRPr="00563F38" w:rsidRDefault="00855B27" w:rsidP="00855B27">
      <w:pPr>
        <w:widowControl w:val="0"/>
        <w:suppressAutoHyphens/>
        <w:autoSpaceDE w:val="0"/>
        <w:ind w:firstLine="708"/>
        <w:jc w:val="both"/>
        <w:rPr>
          <w:lang w:eastAsia="zh-CN"/>
        </w:rPr>
      </w:pPr>
      <w:r w:rsidRPr="00563F38">
        <w:rPr>
          <w:lang w:eastAsia="zh-CN"/>
        </w:rPr>
        <w:t>Полное восстановление дорожного покрытия и объектов благоустройства будет произведено в срок до: _______________________</w:t>
      </w:r>
    </w:p>
    <w:p w14:paraId="17899CC3" w14:textId="77777777" w:rsidR="00855B27" w:rsidRPr="00563F38" w:rsidRDefault="00855B27" w:rsidP="00855B27">
      <w:pPr>
        <w:widowControl w:val="0"/>
        <w:suppressAutoHyphens/>
        <w:autoSpaceDE w:val="0"/>
        <w:ind w:firstLine="708"/>
        <w:jc w:val="both"/>
        <w:rPr>
          <w:lang w:eastAsia="zh-CN"/>
        </w:rPr>
      </w:pPr>
      <w:r w:rsidRPr="00563F38">
        <w:rPr>
          <w:lang w:eastAsia="zh-CN"/>
        </w:rPr>
        <w:t>Производство работ предполагает/не предполагает (нужное подчеркнуть) ограничение движения пешеходов или автотранспорта.</w:t>
      </w:r>
    </w:p>
    <w:p w14:paraId="154FB5FD" w14:textId="77777777" w:rsidR="00855B27" w:rsidRPr="00563F38" w:rsidRDefault="00855B27" w:rsidP="00855B27">
      <w:pPr>
        <w:widowControl w:val="0"/>
        <w:suppressAutoHyphens/>
        <w:autoSpaceDE w:val="0"/>
        <w:ind w:firstLine="708"/>
        <w:jc w:val="both"/>
        <w:rPr>
          <w:lang w:eastAsia="zh-CN"/>
        </w:rPr>
      </w:pPr>
      <w:r w:rsidRPr="00563F38">
        <w:rPr>
          <w:lang w:eastAsia="zh-CN"/>
        </w:rPr>
        <w:t>Производство работ предполагает/не предполагает (нужное подчеркнуть) снос зеленых насаждений.</w:t>
      </w:r>
    </w:p>
    <w:p w14:paraId="2E0579E3" w14:textId="77777777" w:rsidR="00855B27" w:rsidRPr="00563F38" w:rsidRDefault="00855B27" w:rsidP="00855B27">
      <w:pPr>
        <w:widowControl w:val="0"/>
        <w:suppressAutoHyphens/>
        <w:autoSpaceDE w:val="0"/>
        <w:ind w:firstLine="708"/>
        <w:jc w:val="both"/>
        <w:rPr>
          <w:lang w:eastAsia="zh-CN"/>
        </w:rPr>
      </w:pPr>
      <w:r w:rsidRPr="00563F38">
        <w:rPr>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14:paraId="2321BE2D" w14:textId="77777777" w:rsidR="00855B27" w:rsidRPr="00563F38" w:rsidRDefault="00855B27" w:rsidP="00855B27">
      <w:pPr>
        <w:widowControl w:val="0"/>
        <w:suppressAutoHyphens/>
        <w:autoSpaceDE w:val="0"/>
        <w:ind w:firstLine="708"/>
        <w:jc w:val="both"/>
        <w:rPr>
          <w:lang w:eastAsia="zh-CN"/>
        </w:rPr>
      </w:pPr>
      <w:r w:rsidRPr="00563F38">
        <w:rPr>
          <w:lang w:eastAsia="zh-CN"/>
        </w:rPr>
        <w:t>При производстве работ гарантируем безопасное и беспрепятственное движение автотранспорта и пешеходов.</w:t>
      </w:r>
    </w:p>
    <w:p w14:paraId="60898D7A" w14:textId="77777777" w:rsidR="00855B27" w:rsidRPr="00563F38" w:rsidRDefault="00855B27" w:rsidP="00855B27">
      <w:pPr>
        <w:widowControl w:val="0"/>
        <w:suppressAutoHyphens/>
        <w:autoSpaceDE w:val="0"/>
        <w:ind w:firstLine="708"/>
        <w:jc w:val="both"/>
        <w:rPr>
          <w:lang w:eastAsia="zh-CN"/>
        </w:rPr>
      </w:pPr>
      <w:r w:rsidRPr="00563F38">
        <w:rPr>
          <w:lang w:eastAsia="zh-CN"/>
        </w:rPr>
        <w:lastRenderedPageBreak/>
        <w:t>Обязуемся восстановить благоустройство на месте проведения работ.</w:t>
      </w:r>
    </w:p>
    <w:p w14:paraId="180565F4" w14:textId="77777777" w:rsidR="00855B27" w:rsidRPr="00563F38" w:rsidRDefault="00855B27" w:rsidP="00855B27">
      <w:pPr>
        <w:widowControl w:val="0"/>
        <w:suppressAutoHyphens/>
        <w:autoSpaceDE w:val="0"/>
        <w:jc w:val="both"/>
        <w:rPr>
          <w:lang w:eastAsia="zh-CN"/>
        </w:rPr>
      </w:pPr>
    </w:p>
    <w:p w14:paraId="2224F2F2" w14:textId="77777777" w:rsidR="00855B27" w:rsidRPr="00563F38" w:rsidRDefault="00855B27" w:rsidP="00855B27">
      <w:pPr>
        <w:widowControl w:val="0"/>
        <w:suppressAutoHyphens/>
        <w:autoSpaceDE w:val="0"/>
        <w:jc w:val="both"/>
        <w:rPr>
          <w:lang w:eastAsia="zh-CN"/>
        </w:rPr>
      </w:pPr>
      <w:r w:rsidRPr="00563F38">
        <w:rPr>
          <w:lang w:eastAsia="zh-CN"/>
        </w:rPr>
        <w:t xml:space="preserve">Подтверждаю согласие на обработку персональных данных в соответствии с требованиями Федерального </w:t>
      </w:r>
      <w:hyperlink r:id="rId24">
        <w:r w:rsidRPr="00563F38">
          <w:rPr>
            <w:lang w:eastAsia="zh-CN"/>
          </w:rPr>
          <w:t>закона</w:t>
        </w:r>
      </w:hyperlink>
      <w:r w:rsidRPr="00563F38">
        <w:rPr>
          <w:lang w:eastAsia="zh-CN"/>
        </w:rPr>
        <w:t xml:space="preserve"> от 27.07.2006 N 152-ФЗ "О персональных данных".</w:t>
      </w:r>
    </w:p>
    <w:p w14:paraId="7E88F551" w14:textId="77777777" w:rsidR="00855B27" w:rsidRPr="00563F38" w:rsidRDefault="00855B27" w:rsidP="00855B27">
      <w:pPr>
        <w:widowControl w:val="0"/>
        <w:suppressAutoHyphens/>
        <w:autoSpaceDE w:val="0"/>
        <w:jc w:val="both"/>
        <w:rPr>
          <w:lang w:eastAsia="zh-CN"/>
        </w:rPr>
      </w:pPr>
    </w:p>
    <w:p w14:paraId="67382899" w14:textId="77777777" w:rsidR="00855B27" w:rsidRPr="00563F38" w:rsidRDefault="00855B27" w:rsidP="00855B27">
      <w:pPr>
        <w:widowControl w:val="0"/>
        <w:suppressAutoHyphens/>
        <w:autoSpaceDE w:val="0"/>
        <w:jc w:val="both"/>
        <w:rPr>
          <w:lang w:eastAsia="zh-CN"/>
        </w:rPr>
      </w:pPr>
      <w:r w:rsidRPr="00563F38">
        <w:rPr>
          <w:lang w:eastAsia="zh-CN"/>
        </w:rPr>
        <w:t>Результат рассмотрения заявления прошу:</w:t>
      </w:r>
    </w:p>
    <w:p w14:paraId="707A5F4E" w14:textId="77777777" w:rsidR="00855B27" w:rsidRPr="00563F38" w:rsidRDefault="00855B27" w:rsidP="00855B27">
      <w:pPr>
        <w:widowControl w:val="0"/>
        <w:suppressAutoHyphens/>
        <w:autoSpaceDE w:val="0"/>
        <w:jc w:val="both"/>
        <w:rPr>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855B27" w:rsidRPr="00563F38" w14:paraId="4762C7E1" w14:textId="77777777" w:rsidTr="00855B27">
        <w:tc>
          <w:tcPr>
            <w:tcW w:w="534" w:type="dxa"/>
            <w:tcBorders>
              <w:right w:val="single" w:sz="4" w:space="0" w:color="auto"/>
            </w:tcBorders>
            <w:shd w:val="clear" w:color="auto" w:fill="auto"/>
          </w:tcPr>
          <w:p w14:paraId="21A7187E" w14:textId="77777777" w:rsidR="00855B27" w:rsidRPr="00563F38" w:rsidRDefault="00855B27" w:rsidP="00855B27">
            <w:pPr>
              <w:widowControl w:val="0"/>
              <w:suppressAutoHyphens/>
              <w:autoSpaceDE w:val="0"/>
              <w:jc w:val="both"/>
              <w:rPr>
                <w:lang w:eastAsia="zh-CN"/>
              </w:rPr>
            </w:pPr>
          </w:p>
          <w:p w14:paraId="226355A5"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57D95370" w14:textId="77777777" w:rsidR="00855B27" w:rsidRPr="00563F38" w:rsidRDefault="00855B27" w:rsidP="00855B27">
            <w:pPr>
              <w:widowControl w:val="0"/>
              <w:suppressAutoHyphens/>
              <w:autoSpaceDE w:val="0"/>
              <w:jc w:val="both"/>
              <w:rPr>
                <w:lang w:eastAsia="zh-CN"/>
              </w:rPr>
            </w:pPr>
            <w:r w:rsidRPr="00563F38">
              <w:rPr>
                <w:lang w:eastAsia="zh-CN"/>
              </w:rPr>
              <w:t>выдать на руки в Администрации</w:t>
            </w:r>
          </w:p>
        </w:tc>
      </w:tr>
      <w:tr w:rsidR="00855B27" w:rsidRPr="00563F38" w14:paraId="319DA4CC" w14:textId="77777777" w:rsidTr="00855B27">
        <w:tc>
          <w:tcPr>
            <w:tcW w:w="534" w:type="dxa"/>
            <w:tcBorders>
              <w:right w:val="single" w:sz="4" w:space="0" w:color="auto"/>
            </w:tcBorders>
            <w:shd w:val="clear" w:color="auto" w:fill="auto"/>
          </w:tcPr>
          <w:p w14:paraId="339AD490" w14:textId="77777777" w:rsidR="00855B27" w:rsidRPr="00563F38" w:rsidRDefault="00855B27" w:rsidP="00855B27">
            <w:pPr>
              <w:widowControl w:val="0"/>
              <w:suppressAutoHyphens/>
              <w:autoSpaceDE w:val="0"/>
              <w:jc w:val="both"/>
              <w:rPr>
                <w:lang w:eastAsia="zh-CN"/>
              </w:rPr>
            </w:pPr>
          </w:p>
          <w:p w14:paraId="55D95946"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0E42BEC8" w14:textId="77777777" w:rsidR="00855B27" w:rsidRPr="00563F38" w:rsidRDefault="00855B27" w:rsidP="00855B27">
            <w:pPr>
              <w:widowControl w:val="0"/>
              <w:suppressAutoHyphens/>
              <w:autoSpaceDE w:val="0"/>
              <w:jc w:val="both"/>
              <w:rPr>
                <w:lang w:eastAsia="zh-CN"/>
              </w:rPr>
            </w:pPr>
            <w:r w:rsidRPr="00563F38">
              <w:rPr>
                <w:lang w:eastAsia="zh-CN"/>
              </w:rPr>
              <w:t>выдать на руки в МФЦ, расположенном по адресу:</w:t>
            </w:r>
          </w:p>
        </w:tc>
      </w:tr>
      <w:tr w:rsidR="00855B27" w:rsidRPr="00563F38" w14:paraId="7E28AAC5" w14:textId="77777777" w:rsidTr="00855B27">
        <w:tc>
          <w:tcPr>
            <w:tcW w:w="534" w:type="dxa"/>
            <w:tcBorders>
              <w:right w:val="single" w:sz="4" w:space="0" w:color="auto"/>
            </w:tcBorders>
            <w:shd w:val="clear" w:color="auto" w:fill="auto"/>
          </w:tcPr>
          <w:p w14:paraId="07C7EB0C" w14:textId="77777777" w:rsidR="00855B27" w:rsidRPr="00563F38" w:rsidRDefault="00855B27" w:rsidP="00855B27">
            <w:pPr>
              <w:widowControl w:val="0"/>
              <w:suppressAutoHyphens/>
              <w:autoSpaceDE w:val="0"/>
              <w:jc w:val="both"/>
              <w:rPr>
                <w:lang w:eastAsia="zh-CN"/>
              </w:rPr>
            </w:pPr>
          </w:p>
          <w:p w14:paraId="1B90E309"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2062822D" w14:textId="77777777" w:rsidR="00855B27" w:rsidRPr="00563F38" w:rsidRDefault="00855B27" w:rsidP="00855B27">
            <w:pPr>
              <w:widowControl w:val="0"/>
              <w:suppressAutoHyphens/>
              <w:autoSpaceDE w:val="0"/>
              <w:jc w:val="both"/>
              <w:rPr>
                <w:lang w:eastAsia="zh-CN"/>
              </w:rPr>
            </w:pPr>
            <w:r w:rsidRPr="00563F38">
              <w:rPr>
                <w:lang w:eastAsia="zh-CN"/>
              </w:rPr>
              <w:t>направить по электронной почте</w:t>
            </w:r>
          </w:p>
        </w:tc>
      </w:tr>
      <w:tr w:rsidR="00855B27" w:rsidRPr="00563F38" w14:paraId="4BC193AA" w14:textId="77777777" w:rsidTr="00855B27">
        <w:trPr>
          <w:trHeight w:val="461"/>
        </w:trPr>
        <w:tc>
          <w:tcPr>
            <w:tcW w:w="534" w:type="dxa"/>
            <w:tcBorders>
              <w:right w:val="single" w:sz="4" w:space="0" w:color="auto"/>
            </w:tcBorders>
            <w:shd w:val="clear" w:color="auto" w:fill="auto"/>
          </w:tcPr>
          <w:p w14:paraId="792C5122" w14:textId="77777777" w:rsidR="00855B27" w:rsidRPr="00563F38" w:rsidRDefault="00855B27" w:rsidP="00855B27">
            <w:pPr>
              <w:widowControl w:val="0"/>
              <w:suppressAutoHyphens/>
              <w:autoSpaceDE w:val="0"/>
              <w:jc w:val="both"/>
              <w:rPr>
                <w:lang w:eastAsia="zh-CN"/>
              </w:rPr>
            </w:pPr>
          </w:p>
          <w:p w14:paraId="34317213"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67F20BF5" w14:textId="77777777" w:rsidR="00855B27" w:rsidRPr="00563F38" w:rsidRDefault="00855B27" w:rsidP="00855B27">
            <w:pPr>
              <w:widowControl w:val="0"/>
              <w:suppressAutoHyphens/>
              <w:autoSpaceDE w:val="0"/>
              <w:jc w:val="both"/>
              <w:rPr>
                <w:lang w:eastAsia="zh-CN"/>
              </w:rPr>
            </w:pPr>
            <w:r w:rsidRPr="00563F38">
              <w:rPr>
                <w:lang w:eastAsia="zh-CN"/>
              </w:rPr>
              <w:t>направить в электронной форме в личный кабинет на ПГУ ЛО/ЕПГУ</w:t>
            </w:r>
          </w:p>
        </w:tc>
      </w:tr>
    </w:tbl>
    <w:p w14:paraId="5C4ABC8B" w14:textId="77777777" w:rsidR="00855B27" w:rsidRPr="00563F38" w:rsidRDefault="00855B27" w:rsidP="00855B27">
      <w:pPr>
        <w:widowControl w:val="0"/>
        <w:suppressAutoHyphens/>
        <w:autoSpaceDE w:val="0"/>
        <w:jc w:val="both"/>
        <w:rPr>
          <w:lang w:eastAsia="zh-CN"/>
        </w:rPr>
      </w:pPr>
    </w:p>
    <w:p w14:paraId="3A300DE4" w14:textId="77777777" w:rsidR="00855B27" w:rsidRPr="00563F38" w:rsidRDefault="00855B27" w:rsidP="00855B27">
      <w:pPr>
        <w:widowControl w:val="0"/>
        <w:suppressAutoHyphens/>
        <w:autoSpaceDE w:val="0"/>
        <w:jc w:val="both"/>
        <w:rPr>
          <w:lang w:eastAsia="zh-CN"/>
        </w:rPr>
      </w:pPr>
      <w:r w:rsidRPr="00563F38">
        <w:rPr>
          <w:lang w:eastAsia="zh-CN"/>
        </w:rPr>
        <w:t>Прилагаю: (согласно п. 2.6  административного регламента)</w:t>
      </w:r>
    </w:p>
    <w:p w14:paraId="6091C529" w14:textId="77777777" w:rsidR="00855B27" w:rsidRPr="00563F38" w:rsidRDefault="00855B27" w:rsidP="00855B27">
      <w:pPr>
        <w:widowControl w:val="0"/>
        <w:suppressAutoHyphens/>
        <w:autoSpaceDE w:val="0"/>
        <w:jc w:val="both"/>
        <w:rPr>
          <w:lang w:eastAsia="zh-CN"/>
        </w:rPr>
      </w:pPr>
    </w:p>
    <w:p w14:paraId="53458DDC" w14:textId="77777777" w:rsidR="00855B27" w:rsidRPr="00563F38" w:rsidRDefault="00855B27" w:rsidP="00855B27">
      <w:pPr>
        <w:widowControl w:val="0"/>
        <w:suppressAutoHyphens/>
        <w:autoSpaceDE w:val="0"/>
        <w:jc w:val="both"/>
        <w:rPr>
          <w:lang w:eastAsia="zh-CN"/>
        </w:rPr>
      </w:pPr>
    </w:p>
    <w:p w14:paraId="2E601434" w14:textId="77777777" w:rsidR="00855B27" w:rsidRPr="00563F38" w:rsidRDefault="00855B27" w:rsidP="00855B27">
      <w:pPr>
        <w:widowControl w:val="0"/>
        <w:suppressAutoHyphens/>
        <w:autoSpaceDE w:val="0"/>
        <w:jc w:val="both"/>
        <w:rPr>
          <w:lang w:eastAsia="zh-CN"/>
        </w:rPr>
      </w:pPr>
      <w:r w:rsidRPr="00563F38">
        <w:rPr>
          <w:lang w:eastAsia="zh-CN"/>
        </w:rPr>
        <w:t>"___" ___________ 20___ г.      ___________________     ___________________</w:t>
      </w:r>
    </w:p>
    <w:p w14:paraId="36F3DC38" w14:textId="77777777" w:rsidR="00855B27" w:rsidRPr="00563F38" w:rsidRDefault="00855B27" w:rsidP="00855B27">
      <w:pPr>
        <w:widowControl w:val="0"/>
        <w:suppressAutoHyphens/>
        <w:autoSpaceDE w:val="0"/>
        <w:jc w:val="both"/>
        <w:rPr>
          <w:lang w:eastAsia="zh-CN"/>
        </w:rPr>
      </w:pPr>
      <w:r w:rsidRPr="00563F38">
        <w:rPr>
          <w:lang w:eastAsia="zh-CN"/>
        </w:rPr>
        <w:t xml:space="preserve">   дата подачи заявления                    подпись заявителя Ф.И.О. заявителя</w:t>
      </w:r>
    </w:p>
    <w:p w14:paraId="44541534" w14:textId="77777777" w:rsidR="00855B27" w:rsidRPr="00563F38" w:rsidRDefault="00855B27" w:rsidP="00855B27">
      <w:pPr>
        <w:widowControl w:val="0"/>
        <w:suppressAutoHyphens/>
        <w:autoSpaceDE w:val="0"/>
        <w:ind w:firstLine="720"/>
        <w:jc w:val="right"/>
        <w:outlineLvl w:val="1"/>
        <w:rPr>
          <w:lang w:eastAsia="zh-CN"/>
        </w:rPr>
      </w:pPr>
    </w:p>
    <w:p w14:paraId="68BE42F5" w14:textId="77777777" w:rsidR="00855B27" w:rsidRPr="00563F38" w:rsidRDefault="00855B27" w:rsidP="00855B27">
      <w:pPr>
        <w:widowControl w:val="0"/>
        <w:suppressAutoHyphens/>
        <w:autoSpaceDE w:val="0"/>
        <w:ind w:firstLine="720"/>
        <w:jc w:val="right"/>
        <w:outlineLvl w:val="1"/>
        <w:rPr>
          <w:lang w:eastAsia="zh-CN"/>
        </w:rPr>
      </w:pPr>
    </w:p>
    <w:p w14:paraId="661B8D63" w14:textId="77777777" w:rsidR="00855B27" w:rsidRPr="00563F38" w:rsidRDefault="00855B27" w:rsidP="00855B27">
      <w:pPr>
        <w:widowControl w:val="0"/>
        <w:suppressAutoHyphens/>
        <w:autoSpaceDE w:val="0"/>
        <w:ind w:firstLine="720"/>
        <w:jc w:val="right"/>
        <w:outlineLvl w:val="1"/>
        <w:rPr>
          <w:lang w:eastAsia="zh-CN"/>
        </w:rPr>
      </w:pPr>
      <w:r w:rsidRPr="00563F38">
        <w:rPr>
          <w:lang w:eastAsia="zh-CN"/>
        </w:rPr>
        <w:br w:type="column"/>
      </w:r>
      <w:r w:rsidRPr="00563F38">
        <w:rPr>
          <w:lang w:eastAsia="zh-CN"/>
        </w:rPr>
        <w:lastRenderedPageBreak/>
        <w:t>Приложение 2</w:t>
      </w:r>
    </w:p>
    <w:p w14:paraId="4A0C0DBE" w14:textId="77777777" w:rsidR="00855B27" w:rsidRPr="00563F38" w:rsidRDefault="00855B27" w:rsidP="00855B27">
      <w:pPr>
        <w:widowControl w:val="0"/>
        <w:suppressAutoHyphens/>
        <w:autoSpaceDE w:val="0"/>
        <w:ind w:firstLine="720"/>
        <w:jc w:val="right"/>
        <w:rPr>
          <w:lang w:eastAsia="zh-CN"/>
        </w:rPr>
      </w:pPr>
      <w:r w:rsidRPr="00563F38">
        <w:rPr>
          <w:lang w:eastAsia="zh-CN"/>
        </w:rPr>
        <w:t>к Административному регламенту</w:t>
      </w:r>
    </w:p>
    <w:p w14:paraId="4B7818C0" w14:textId="77777777" w:rsidR="00855B27" w:rsidRPr="00563F38" w:rsidRDefault="00855B27" w:rsidP="00855B27">
      <w:pPr>
        <w:widowControl w:val="0"/>
        <w:suppressAutoHyphens/>
        <w:autoSpaceDE w:val="0"/>
        <w:ind w:firstLine="720"/>
        <w:jc w:val="both"/>
        <w:rPr>
          <w:lang w:eastAsia="zh-CN"/>
        </w:rPr>
      </w:pPr>
    </w:p>
    <w:p w14:paraId="595A58B6" w14:textId="77777777" w:rsidR="00855B27" w:rsidRPr="00563F38" w:rsidRDefault="00855B27" w:rsidP="00855B27">
      <w:pPr>
        <w:widowControl w:val="0"/>
        <w:suppressAutoHyphens/>
        <w:autoSpaceDE w:val="0"/>
        <w:jc w:val="center"/>
        <w:rPr>
          <w:lang w:eastAsia="zh-CN"/>
        </w:rPr>
      </w:pPr>
      <w:bookmarkStart w:id="3" w:name="P522"/>
      <w:bookmarkEnd w:id="3"/>
      <w:r w:rsidRPr="00563F38">
        <w:rPr>
          <w:b/>
          <w:lang w:eastAsia="zh-CN"/>
        </w:rPr>
        <w:t>ЗАЯВЛЕНИЕ</w:t>
      </w:r>
    </w:p>
    <w:p w14:paraId="7A0A2B96" w14:textId="77777777" w:rsidR="00855B27" w:rsidRPr="00563F38" w:rsidRDefault="00855B27" w:rsidP="00855B27">
      <w:pPr>
        <w:widowControl w:val="0"/>
        <w:suppressAutoHyphens/>
        <w:autoSpaceDE w:val="0"/>
        <w:jc w:val="center"/>
        <w:rPr>
          <w:lang w:eastAsia="zh-CN"/>
        </w:rPr>
      </w:pPr>
      <w:r w:rsidRPr="00563F38">
        <w:rPr>
          <w:b/>
          <w:lang w:eastAsia="zh-CN"/>
        </w:rPr>
        <w:t>о продлении разрешения (ордера) на право производства земляных работ на территории муниципального образования "________"</w:t>
      </w:r>
    </w:p>
    <w:p w14:paraId="733701CA" w14:textId="77777777" w:rsidR="00855B27" w:rsidRPr="00563F38" w:rsidRDefault="00855B27" w:rsidP="00855B27">
      <w:pPr>
        <w:widowControl w:val="0"/>
        <w:suppressAutoHyphens/>
        <w:autoSpaceDE w:val="0"/>
        <w:jc w:val="center"/>
        <w:rPr>
          <w:lang w:eastAsia="zh-CN"/>
        </w:rPr>
      </w:pPr>
      <w:r w:rsidRPr="00563F38">
        <w:rPr>
          <w:i/>
          <w:lang w:eastAsia="zh-CN"/>
        </w:rPr>
        <w:t>(для юридических лиц, физических лиц, в том числе зарегистрированных в качестве индивидуальных предпринимателе)</w:t>
      </w:r>
    </w:p>
    <w:p w14:paraId="204C9C98" w14:textId="77777777" w:rsidR="00855B27" w:rsidRPr="00563F38" w:rsidRDefault="00855B27" w:rsidP="00855B27">
      <w:pPr>
        <w:widowControl w:val="0"/>
        <w:suppressAutoHyphens/>
        <w:autoSpaceDE w:val="0"/>
        <w:jc w:val="both"/>
        <w:rPr>
          <w:lang w:eastAsia="zh-CN"/>
        </w:rPr>
      </w:pPr>
    </w:p>
    <w:p w14:paraId="36203096" w14:textId="77777777" w:rsidR="00855B27" w:rsidRPr="00563F38" w:rsidRDefault="00855B27" w:rsidP="00855B27">
      <w:pPr>
        <w:widowControl w:val="0"/>
        <w:suppressAutoHyphens/>
        <w:autoSpaceDE w:val="0"/>
        <w:ind w:left="4820"/>
        <w:jc w:val="both"/>
        <w:rPr>
          <w:lang w:eastAsia="zh-CN"/>
        </w:rPr>
      </w:pPr>
      <w:r w:rsidRPr="00563F38">
        <w:rPr>
          <w:lang w:eastAsia="zh-CN"/>
        </w:rPr>
        <w:t>В Администрацию муниципального образования "________________"</w:t>
      </w:r>
    </w:p>
    <w:p w14:paraId="0BF4BB45" w14:textId="77777777" w:rsidR="00855B27" w:rsidRPr="00563F38" w:rsidRDefault="00855B27" w:rsidP="00855B27">
      <w:pPr>
        <w:widowControl w:val="0"/>
        <w:suppressAutoHyphens/>
        <w:autoSpaceDE w:val="0"/>
        <w:ind w:left="4820"/>
        <w:jc w:val="both"/>
        <w:rPr>
          <w:lang w:eastAsia="zh-CN"/>
        </w:rPr>
      </w:pPr>
      <w:r w:rsidRPr="00563F38">
        <w:rPr>
          <w:lang w:eastAsia="zh-CN"/>
        </w:rPr>
        <w:t>от_______________________________________________________________________</w:t>
      </w:r>
    </w:p>
    <w:p w14:paraId="46C0F233" w14:textId="77777777" w:rsidR="00855B27" w:rsidRPr="00563F38" w:rsidRDefault="00855B27" w:rsidP="00855B27">
      <w:pPr>
        <w:widowControl w:val="0"/>
        <w:suppressAutoHyphens/>
        <w:autoSpaceDE w:val="0"/>
        <w:ind w:left="4820"/>
        <w:jc w:val="both"/>
        <w:rPr>
          <w:lang w:eastAsia="zh-CN"/>
        </w:rPr>
      </w:pPr>
      <w:r w:rsidRPr="00563F38">
        <w:rPr>
          <w:lang w:eastAsia="zh-CN"/>
        </w:rPr>
        <w:t>(наименование организации, фамилия, имя, отчество физического лица)</w:t>
      </w:r>
    </w:p>
    <w:p w14:paraId="731867D7" w14:textId="77777777" w:rsidR="00855B27" w:rsidRPr="00563F38" w:rsidRDefault="00855B27" w:rsidP="00855B27">
      <w:pPr>
        <w:widowControl w:val="0"/>
        <w:suppressAutoHyphens/>
        <w:autoSpaceDE w:val="0"/>
        <w:ind w:left="4112" w:firstLine="708"/>
        <w:jc w:val="both"/>
        <w:rPr>
          <w:lang w:eastAsia="zh-CN"/>
        </w:rPr>
      </w:pPr>
      <w:r w:rsidRPr="00563F38">
        <w:rPr>
          <w:lang w:eastAsia="zh-CN"/>
        </w:rPr>
        <w:t xml:space="preserve">Адрес: </w:t>
      </w:r>
    </w:p>
    <w:p w14:paraId="0A5490BB" w14:textId="77777777" w:rsidR="00855B27" w:rsidRPr="00563F38" w:rsidRDefault="00855B27" w:rsidP="00855B27">
      <w:pPr>
        <w:widowControl w:val="0"/>
        <w:suppressAutoHyphens/>
        <w:autoSpaceDE w:val="0"/>
        <w:ind w:left="4112" w:firstLine="708"/>
        <w:jc w:val="both"/>
        <w:rPr>
          <w:lang w:eastAsia="zh-CN"/>
        </w:rPr>
      </w:pPr>
      <w:r w:rsidRPr="00563F38">
        <w:rPr>
          <w:lang w:eastAsia="zh-CN"/>
        </w:rPr>
        <w:t xml:space="preserve">Телефон: </w:t>
      </w:r>
    </w:p>
    <w:p w14:paraId="6940FF84" w14:textId="77777777" w:rsidR="00855B27" w:rsidRPr="00563F38" w:rsidRDefault="00855B27" w:rsidP="00855B27">
      <w:pPr>
        <w:widowControl w:val="0"/>
        <w:suppressAutoHyphens/>
        <w:autoSpaceDE w:val="0"/>
        <w:jc w:val="both"/>
        <w:rPr>
          <w:lang w:eastAsia="zh-CN"/>
        </w:rPr>
      </w:pPr>
    </w:p>
    <w:p w14:paraId="7D9763E2" w14:textId="77777777" w:rsidR="00855B27" w:rsidRPr="00563F38" w:rsidRDefault="00855B27" w:rsidP="00855B27">
      <w:pPr>
        <w:widowControl w:val="0"/>
        <w:suppressAutoHyphens/>
        <w:autoSpaceDE w:val="0"/>
        <w:ind w:firstLine="708"/>
        <w:jc w:val="both"/>
        <w:rPr>
          <w:lang w:eastAsia="zh-CN"/>
        </w:rPr>
      </w:pPr>
      <w:r w:rsidRPr="00563F38">
        <w:rPr>
          <w:lang w:eastAsia="zh-CN"/>
        </w:rPr>
        <w:t>Прошу продлить разрешение (ордер) на право производства земляных работ на территории муниципального образования  "_____________"  от  "____"_______________ 20____ г. № ________.</w:t>
      </w:r>
    </w:p>
    <w:p w14:paraId="33DFDBC0" w14:textId="77777777" w:rsidR="00855B27" w:rsidRPr="00563F38" w:rsidRDefault="00855B27" w:rsidP="00855B27">
      <w:pPr>
        <w:widowControl w:val="0"/>
        <w:suppressAutoHyphens/>
        <w:autoSpaceDE w:val="0"/>
        <w:jc w:val="both"/>
        <w:rPr>
          <w:lang w:eastAsia="zh-CN"/>
        </w:rPr>
      </w:pPr>
    </w:p>
    <w:p w14:paraId="2DFE17F6" w14:textId="77777777" w:rsidR="00855B27" w:rsidRPr="00563F38" w:rsidRDefault="00855B27" w:rsidP="00855B27">
      <w:pPr>
        <w:widowControl w:val="0"/>
        <w:suppressAutoHyphens/>
        <w:autoSpaceDE w:val="0"/>
        <w:jc w:val="both"/>
        <w:rPr>
          <w:lang w:eastAsia="zh-CN"/>
        </w:rPr>
      </w:pPr>
      <w:r w:rsidRPr="00563F38">
        <w:rPr>
          <w:lang w:eastAsia="zh-CN"/>
        </w:rPr>
        <w:t>Срок производства земляных  работ: _______________________________</w:t>
      </w:r>
    </w:p>
    <w:p w14:paraId="07EA0F96" w14:textId="77777777" w:rsidR="00855B27" w:rsidRPr="00563F38" w:rsidRDefault="00855B27" w:rsidP="00855B27">
      <w:pPr>
        <w:widowControl w:val="0"/>
        <w:suppressAutoHyphens/>
        <w:autoSpaceDE w:val="0"/>
        <w:jc w:val="both"/>
        <w:rPr>
          <w:lang w:eastAsia="zh-CN"/>
        </w:rPr>
      </w:pPr>
      <w:r w:rsidRPr="00563F38">
        <w:rPr>
          <w:lang w:eastAsia="zh-CN"/>
        </w:rPr>
        <w:t xml:space="preserve">                                                                                              (указать срок)</w:t>
      </w:r>
    </w:p>
    <w:p w14:paraId="3964B174" w14:textId="77777777" w:rsidR="00855B27" w:rsidRPr="00563F38" w:rsidRDefault="00855B27" w:rsidP="00855B27">
      <w:pPr>
        <w:widowControl w:val="0"/>
        <w:suppressAutoHyphens/>
        <w:autoSpaceDE w:val="0"/>
        <w:jc w:val="both"/>
        <w:rPr>
          <w:lang w:eastAsia="zh-CN"/>
        </w:rPr>
      </w:pPr>
      <w:r w:rsidRPr="00563F38">
        <w:rPr>
          <w:lang w:eastAsia="zh-CN"/>
        </w:rPr>
        <w:t>Срок восстановления нарушенного благоустройства:__________________</w:t>
      </w:r>
    </w:p>
    <w:p w14:paraId="66F87F50" w14:textId="77777777" w:rsidR="00855B27" w:rsidRPr="00563F38" w:rsidRDefault="00855B27" w:rsidP="00855B27">
      <w:pPr>
        <w:widowControl w:val="0"/>
        <w:suppressAutoHyphens/>
        <w:autoSpaceDE w:val="0"/>
        <w:jc w:val="both"/>
        <w:rPr>
          <w:lang w:eastAsia="zh-CN"/>
        </w:rPr>
      </w:pPr>
      <w:r w:rsidRPr="00563F38">
        <w:rPr>
          <w:lang w:eastAsia="zh-CN"/>
        </w:rPr>
        <w:t xml:space="preserve">                                                                                                            (указать срок)</w:t>
      </w:r>
    </w:p>
    <w:p w14:paraId="66390789" w14:textId="77777777" w:rsidR="00855B27" w:rsidRPr="00563F38" w:rsidRDefault="00855B27" w:rsidP="00855B27">
      <w:pPr>
        <w:widowControl w:val="0"/>
        <w:suppressAutoHyphens/>
        <w:autoSpaceDE w:val="0"/>
        <w:ind w:firstLine="708"/>
        <w:jc w:val="both"/>
        <w:rPr>
          <w:lang w:eastAsia="zh-CN"/>
        </w:rPr>
      </w:pPr>
      <w:r w:rsidRPr="00563F38">
        <w:rPr>
          <w:lang w:eastAsia="zh-CN"/>
        </w:rPr>
        <w:t xml:space="preserve">Причина продления сроков производства земляных работ и/или восстановления благоустройства: __________________________________ </w:t>
      </w:r>
    </w:p>
    <w:p w14:paraId="34E30D0E" w14:textId="77777777" w:rsidR="00855B27" w:rsidRPr="00563F38" w:rsidRDefault="00855B27" w:rsidP="00855B27">
      <w:pPr>
        <w:widowControl w:val="0"/>
        <w:suppressAutoHyphens/>
        <w:autoSpaceDE w:val="0"/>
        <w:jc w:val="both"/>
        <w:rPr>
          <w:lang w:eastAsia="zh-CN"/>
        </w:rPr>
      </w:pPr>
      <w:r w:rsidRPr="00563F38">
        <w:rPr>
          <w:lang w:eastAsia="zh-CN"/>
        </w:rPr>
        <w:t>____________________________________________________________</w:t>
      </w:r>
    </w:p>
    <w:p w14:paraId="05789659" w14:textId="77777777" w:rsidR="00855B27" w:rsidRPr="00563F38" w:rsidRDefault="00855B27" w:rsidP="00855B27">
      <w:pPr>
        <w:widowControl w:val="0"/>
        <w:suppressAutoHyphens/>
        <w:autoSpaceDE w:val="0"/>
        <w:ind w:firstLine="708"/>
        <w:jc w:val="both"/>
        <w:rPr>
          <w:lang w:eastAsia="zh-CN"/>
        </w:rPr>
      </w:pPr>
      <w:r w:rsidRPr="00563F38">
        <w:rPr>
          <w:lang w:eastAsia="zh-CN"/>
        </w:rPr>
        <w:t xml:space="preserve">Подтверждаю согласие на обработку персональных данных в соответствии с требованиями  Федерального </w:t>
      </w:r>
      <w:hyperlink r:id="rId25">
        <w:r w:rsidRPr="00563F38">
          <w:rPr>
            <w:lang w:eastAsia="zh-CN"/>
          </w:rPr>
          <w:t>закона</w:t>
        </w:r>
      </w:hyperlink>
      <w:r w:rsidRPr="00563F38">
        <w:rPr>
          <w:lang w:eastAsia="zh-CN"/>
        </w:rPr>
        <w:t xml:space="preserve"> от 27.07.2006 N 152-ФЗ "О персональных данных".</w:t>
      </w:r>
    </w:p>
    <w:p w14:paraId="7E2C9A03" w14:textId="77777777" w:rsidR="00855B27" w:rsidRPr="00563F38" w:rsidRDefault="00855B27" w:rsidP="00855B27">
      <w:pPr>
        <w:widowControl w:val="0"/>
        <w:suppressAutoHyphens/>
        <w:autoSpaceDE w:val="0"/>
        <w:jc w:val="both"/>
        <w:rPr>
          <w:lang w:eastAsia="zh-CN"/>
        </w:rPr>
      </w:pPr>
      <w:r w:rsidRPr="00563F38">
        <w:rPr>
          <w:lang w:eastAsia="zh-CN"/>
        </w:rPr>
        <w:t>Результат рассмотрения заявления прошу:</w:t>
      </w:r>
    </w:p>
    <w:p w14:paraId="101D6273" w14:textId="77777777" w:rsidR="00855B27" w:rsidRPr="00563F38" w:rsidRDefault="00855B27" w:rsidP="00855B27">
      <w:pPr>
        <w:widowControl w:val="0"/>
        <w:suppressAutoHyphens/>
        <w:autoSpaceDE w:val="0"/>
        <w:jc w:val="both"/>
        <w:rPr>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855B27" w:rsidRPr="00563F38" w14:paraId="7A61861B" w14:textId="77777777" w:rsidTr="00855B27">
        <w:tc>
          <w:tcPr>
            <w:tcW w:w="534" w:type="dxa"/>
            <w:tcBorders>
              <w:right w:val="single" w:sz="4" w:space="0" w:color="auto"/>
            </w:tcBorders>
            <w:shd w:val="clear" w:color="auto" w:fill="auto"/>
          </w:tcPr>
          <w:p w14:paraId="525684E8" w14:textId="77777777" w:rsidR="00855B27" w:rsidRPr="00563F38" w:rsidRDefault="00855B27" w:rsidP="00855B27">
            <w:pPr>
              <w:widowControl w:val="0"/>
              <w:suppressAutoHyphens/>
              <w:autoSpaceDE w:val="0"/>
              <w:jc w:val="both"/>
              <w:rPr>
                <w:lang w:eastAsia="zh-CN"/>
              </w:rPr>
            </w:pPr>
          </w:p>
          <w:p w14:paraId="5C359BC9"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0FA65041" w14:textId="77777777" w:rsidR="00855B27" w:rsidRPr="00563F38" w:rsidRDefault="00855B27" w:rsidP="00855B27">
            <w:pPr>
              <w:widowControl w:val="0"/>
              <w:suppressAutoHyphens/>
              <w:autoSpaceDE w:val="0"/>
              <w:jc w:val="both"/>
              <w:rPr>
                <w:lang w:eastAsia="zh-CN"/>
              </w:rPr>
            </w:pPr>
            <w:r w:rsidRPr="00563F38">
              <w:rPr>
                <w:lang w:eastAsia="zh-CN"/>
              </w:rPr>
              <w:t>выдать на руки в Администрации</w:t>
            </w:r>
          </w:p>
        </w:tc>
      </w:tr>
      <w:tr w:rsidR="00855B27" w:rsidRPr="00563F38" w14:paraId="459DBB17" w14:textId="77777777" w:rsidTr="00855B27">
        <w:tc>
          <w:tcPr>
            <w:tcW w:w="534" w:type="dxa"/>
            <w:tcBorders>
              <w:right w:val="single" w:sz="4" w:space="0" w:color="auto"/>
            </w:tcBorders>
            <w:shd w:val="clear" w:color="auto" w:fill="auto"/>
          </w:tcPr>
          <w:p w14:paraId="0A62B85E" w14:textId="77777777" w:rsidR="00855B27" w:rsidRPr="00563F38" w:rsidRDefault="00855B27" w:rsidP="00855B27">
            <w:pPr>
              <w:widowControl w:val="0"/>
              <w:suppressAutoHyphens/>
              <w:autoSpaceDE w:val="0"/>
              <w:jc w:val="both"/>
              <w:rPr>
                <w:lang w:eastAsia="zh-CN"/>
              </w:rPr>
            </w:pPr>
          </w:p>
          <w:p w14:paraId="084799AF"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3DDF9681" w14:textId="77777777" w:rsidR="00855B27" w:rsidRPr="00563F38" w:rsidRDefault="00855B27" w:rsidP="00855B27">
            <w:pPr>
              <w:widowControl w:val="0"/>
              <w:suppressAutoHyphens/>
              <w:autoSpaceDE w:val="0"/>
              <w:jc w:val="both"/>
              <w:rPr>
                <w:lang w:eastAsia="zh-CN"/>
              </w:rPr>
            </w:pPr>
            <w:r w:rsidRPr="00563F38">
              <w:rPr>
                <w:lang w:eastAsia="zh-CN"/>
              </w:rPr>
              <w:t>выдать на руки в МФЦ, расположенном по адресу:</w:t>
            </w:r>
          </w:p>
        </w:tc>
      </w:tr>
      <w:tr w:rsidR="00855B27" w:rsidRPr="00563F38" w14:paraId="2FAC4080" w14:textId="77777777" w:rsidTr="00855B27">
        <w:tc>
          <w:tcPr>
            <w:tcW w:w="534" w:type="dxa"/>
            <w:tcBorders>
              <w:right w:val="single" w:sz="4" w:space="0" w:color="auto"/>
            </w:tcBorders>
            <w:shd w:val="clear" w:color="auto" w:fill="auto"/>
          </w:tcPr>
          <w:p w14:paraId="4F1F2E3B" w14:textId="77777777" w:rsidR="00855B27" w:rsidRPr="00563F38" w:rsidRDefault="00855B27" w:rsidP="00855B27">
            <w:pPr>
              <w:widowControl w:val="0"/>
              <w:suppressAutoHyphens/>
              <w:autoSpaceDE w:val="0"/>
              <w:jc w:val="both"/>
              <w:rPr>
                <w:lang w:eastAsia="zh-CN"/>
              </w:rPr>
            </w:pPr>
          </w:p>
          <w:p w14:paraId="7A3D7535"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22C6620D" w14:textId="77777777" w:rsidR="00855B27" w:rsidRPr="00563F38" w:rsidRDefault="00855B27" w:rsidP="00855B27">
            <w:pPr>
              <w:widowControl w:val="0"/>
              <w:suppressAutoHyphens/>
              <w:autoSpaceDE w:val="0"/>
              <w:jc w:val="both"/>
              <w:rPr>
                <w:lang w:eastAsia="zh-CN"/>
              </w:rPr>
            </w:pPr>
            <w:r w:rsidRPr="00563F38">
              <w:rPr>
                <w:lang w:eastAsia="zh-CN"/>
              </w:rPr>
              <w:t>направить по электронной почте</w:t>
            </w:r>
          </w:p>
        </w:tc>
      </w:tr>
      <w:tr w:rsidR="00855B27" w:rsidRPr="00563F38" w14:paraId="5C2F7AAE" w14:textId="77777777" w:rsidTr="00855B27">
        <w:trPr>
          <w:trHeight w:val="461"/>
        </w:trPr>
        <w:tc>
          <w:tcPr>
            <w:tcW w:w="534" w:type="dxa"/>
            <w:tcBorders>
              <w:right w:val="single" w:sz="4" w:space="0" w:color="auto"/>
            </w:tcBorders>
            <w:shd w:val="clear" w:color="auto" w:fill="auto"/>
          </w:tcPr>
          <w:p w14:paraId="7E3335AE" w14:textId="77777777" w:rsidR="00855B27" w:rsidRPr="00563F38" w:rsidRDefault="00855B27" w:rsidP="00855B27">
            <w:pPr>
              <w:widowControl w:val="0"/>
              <w:suppressAutoHyphens/>
              <w:autoSpaceDE w:val="0"/>
              <w:jc w:val="both"/>
              <w:rPr>
                <w:lang w:eastAsia="zh-CN"/>
              </w:rPr>
            </w:pPr>
          </w:p>
          <w:p w14:paraId="0D9F437C"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31EC957C" w14:textId="77777777" w:rsidR="00855B27" w:rsidRPr="00563F38" w:rsidRDefault="00855B27" w:rsidP="00855B27">
            <w:pPr>
              <w:widowControl w:val="0"/>
              <w:suppressAutoHyphens/>
              <w:autoSpaceDE w:val="0"/>
              <w:jc w:val="both"/>
              <w:rPr>
                <w:lang w:eastAsia="zh-CN"/>
              </w:rPr>
            </w:pPr>
            <w:r w:rsidRPr="00563F38">
              <w:rPr>
                <w:lang w:eastAsia="zh-CN"/>
              </w:rPr>
              <w:t>направить в электронной форме в личный кабинет на ПГУ ЛО/ЕПГУ</w:t>
            </w:r>
          </w:p>
        </w:tc>
      </w:tr>
    </w:tbl>
    <w:p w14:paraId="24824DBD" w14:textId="77777777" w:rsidR="00855B27" w:rsidRPr="00563F38" w:rsidRDefault="00855B27" w:rsidP="00855B27">
      <w:pPr>
        <w:widowControl w:val="0"/>
        <w:suppressAutoHyphens/>
        <w:autoSpaceDE w:val="0"/>
        <w:ind w:firstLine="708"/>
        <w:jc w:val="both"/>
        <w:rPr>
          <w:lang w:eastAsia="zh-CN"/>
        </w:rPr>
      </w:pPr>
    </w:p>
    <w:p w14:paraId="35ED0E0C" w14:textId="77777777" w:rsidR="00855B27" w:rsidRPr="00563F38" w:rsidRDefault="00855B27" w:rsidP="00855B27">
      <w:pPr>
        <w:widowControl w:val="0"/>
        <w:suppressAutoHyphens/>
        <w:autoSpaceDE w:val="0"/>
        <w:ind w:firstLine="708"/>
        <w:jc w:val="both"/>
        <w:rPr>
          <w:lang w:eastAsia="zh-CN"/>
        </w:rPr>
      </w:pPr>
      <w:r w:rsidRPr="00563F38">
        <w:rPr>
          <w:lang w:eastAsia="zh-CN"/>
        </w:rPr>
        <w:t>Прилагаю:</w:t>
      </w:r>
    </w:p>
    <w:p w14:paraId="6240B9A6" w14:textId="77777777" w:rsidR="00855B27" w:rsidRPr="00563F38" w:rsidRDefault="00855B27" w:rsidP="00855B27">
      <w:pPr>
        <w:widowControl w:val="0"/>
        <w:suppressAutoHyphens/>
        <w:autoSpaceDE w:val="0"/>
        <w:ind w:firstLine="708"/>
        <w:jc w:val="both"/>
        <w:rPr>
          <w:lang w:eastAsia="zh-CN"/>
        </w:rPr>
      </w:pPr>
      <w:r w:rsidRPr="00563F38">
        <w:rPr>
          <w:lang w:eastAsia="zh-CN"/>
        </w:rPr>
        <w:t>Оригинал разрешения (ордера) от "____" ___________ 20____ г. N _______.</w:t>
      </w:r>
    </w:p>
    <w:p w14:paraId="681F0698" w14:textId="77777777" w:rsidR="00855B27" w:rsidRPr="00563F38" w:rsidRDefault="00855B27" w:rsidP="00855B27">
      <w:pPr>
        <w:widowControl w:val="0"/>
        <w:suppressAutoHyphens/>
        <w:autoSpaceDE w:val="0"/>
        <w:jc w:val="both"/>
        <w:rPr>
          <w:lang w:eastAsia="zh-CN"/>
        </w:rPr>
      </w:pPr>
    </w:p>
    <w:p w14:paraId="094CE7A3" w14:textId="77777777" w:rsidR="00855B27" w:rsidRPr="00563F38" w:rsidRDefault="00855B27" w:rsidP="00855B27">
      <w:pPr>
        <w:widowControl w:val="0"/>
        <w:suppressAutoHyphens/>
        <w:autoSpaceDE w:val="0"/>
        <w:jc w:val="both"/>
        <w:rPr>
          <w:lang w:eastAsia="zh-CN"/>
        </w:rPr>
      </w:pPr>
      <w:r w:rsidRPr="00563F38">
        <w:rPr>
          <w:lang w:eastAsia="zh-CN"/>
        </w:rPr>
        <w:t>"___" ___________ 20___ г.       __________________     ___________________</w:t>
      </w:r>
    </w:p>
    <w:p w14:paraId="665F19B3" w14:textId="77777777" w:rsidR="00855B27" w:rsidRPr="00563F38" w:rsidRDefault="00855B27" w:rsidP="00855B27">
      <w:pPr>
        <w:widowControl w:val="0"/>
        <w:suppressAutoHyphens/>
        <w:autoSpaceDE w:val="0"/>
        <w:jc w:val="both"/>
        <w:rPr>
          <w:lang w:eastAsia="zh-CN"/>
        </w:rPr>
      </w:pPr>
      <w:r w:rsidRPr="00563F38">
        <w:rPr>
          <w:lang w:eastAsia="zh-CN"/>
        </w:rPr>
        <w:t xml:space="preserve"> дата подачи заявления                    подпись заявителя       Ф.И.О. заявителя</w:t>
      </w:r>
    </w:p>
    <w:p w14:paraId="6969DEC9" w14:textId="77777777" w:rsidR="00855B27" w:rsidRPr="00563F38" w:rsidRDefault="00855B27" w:rsidP="00855B27">
      <w:pPr>
        <w:widowControl w:val="0"/>
        <w:suppressAutoHyphens/>
        <w:autoSpaceDE w:val="0"/>
        <w:ind w:firstLine="720"/>
        <w:jc w:val="right"/>
        <w:outlineLvl w:val="1"/>
        <w:rPr>
          <w:lang w:eastAsia="zh-CN"/>
        </w:rPr>
      </w:pPr>
      <w:r w:rsidRPr="00563F38">
        <w:rPr>
          <w:lang w:eastAsia="zh-CN"/>
        </w:rPr>
        <w:br w:type="column"/>
      </w:r>
      <w:r w:rsidRPr="00563F38">
        <w:rPr>
          <w:lang w:eastAsia="zh-CN"/>
        </w:rPr>
        <w:lastRenderedPageBreak/>
        <w:t>Приложение 3</w:t>
      </w:r>
    </w:p>
    <w:p w14:paraId="1D94C167" w14:textId="77777777" w:rsidR="00855B27" w:rsidRPr="00563F38" w:rsidRDefault="00855B27" w:rsidP="00855B27">
      <w:pPr>
        <w:widowControl w:val="0"/>
        <w:suppressAutoHyphens/>
        <w:autoSpaceDE w:val="0"/>
        <w:ind w:firstLine="720"/>
        <w:jc w:val="right"/>
        <w:rPr>
          <w:lang w:eastAsia="zh-CN"/>
        </w:rPr>
      </w:pPr>
      <w:r w:rsidRPr="00563F38">
        <w:rPr>
          <w:lang w:eastAsia="zh-CN"/>
        </w:rPr>
        <w:t>к Административному регламенту</w:t>
      </w:r>
    </w:p>
    <w:p w14:paraId="6ECC53F9" w14:textId="77777777" w:rsidR="00855B27" w:rsidRPr="00563F38" w:rsidRDefault="00855B27" w:rsidP="00855B27">
      <w:pPr>
        <w:widowControl w:val="0"/>
        <w:suppressAutoHyphens/>
        <w:autoSpaceDE w:val="0"/>
        <w:ind w:firstLine="720"/>
        <w:jc w:val="both"/>
        <w:rPr>
          <w:lang w:eastAsia="zh-CN"/>
        </w:rPr>
      </w:pPr>
    </w:p>
    <w:p w14:paraId="2FBE6335" w14:textId="77777777" w:rsidR="00855B27" w:rsidRPr="00563F38" w:rsidRDefault="00855B27" w:rsidP="00855B27">
      <w:pPr>
        <w:widowControl w:val="0"/>
        <w:suppressAutoHyphens/>
        <w:autoSpaceDE w:val="0"/>
        <w:jc w:val="center"/>
        <w:rPr>
          <w:lang w:eastAsia="zh-CN"/>
        </w:rPr>
      </w:pPr>
      <w:bookmarkStart w:id="4" w:name="P578"/>
      <w:bookmarkEnd w:id="4"/>
      <w:r w:rsidRPr="00563F38">
        <w:rPr>
          <w:b/>
          <w:lang w:eastAsia="zh-CN"/>
        </w:rPr>
        <w:t>ЗАЯВЛЕНИЕ</w:t>
      </w:r>
    </w:p>
    <w:p w14:paraId="35F0A386" w14:textId="77777777" w:rsidR="00855B27" w:rsidRPr="00563F38" w:rsidRDefault="00855B27" w:rsidP="00855B27">
      <w:pPr>
        <w:widowControl w:val="0"/>
        <w:suppressAutoHyphens/>
        <w:autoSpaceDE w:val="0"/>
        <w:jc w:val="center"/>
        <w:rPr>
          <w:lang w:eastAsia="zh-CN"/>
        </w:rPr>
      </w:pPr>
      <w:r w:rsidRPr="00563F38">
        <w:rPr>
          <w:b/>
          <w:lang w:eastAsia="zh-CN"/>
        </w:rPr>
        <w:t>о закрытии (исполнении) разрешения (ордера) на право производства земляных работ на территории муниципального образования "______________"</w:t>
      </w:r>
    </w:p>
    <w:p w14:paraId="6BBE1927" w14:textId="77777777" w:rsidR="00855B27" w:rsidRPr="00563F38" w:rsidRDefault="00855B27" w:rsidP="00855B27">
      <w:pPr>
        <w:widowControl w:val="0"/>
        <w:suppressAutoHyphens/>
        <w:autoSpaceDE w:val="0"/>
        <w:jc w:val="center"/>
        <w:rPr>
          <w:lang w:eastAsia="zh-CN"/>
        </w:rPr>
      </w:pPr>
      <w:r w:rsidRPr="00563F38">
        <w:rPr>
          <w:i/>
          <w:lang w:eastAsia="zh-CN"/>
        </w:rPr>
        <w:t>(для юридических, физических лиц и индивидуальных предпринимателей)</w:t>
      </w:r>
    </w:p>
    <w:p w14:paraId="76D7E653" w14:textId="77777777" w:rsidR="00855B27" w:rsidRPr="00563F38" w:rsidRDefault="00855B27" w:rsidP="00855B27">
      <w:pPr>
        <w:widowControl w:val="0"/>
        <w:suppressAutoHyphens/>
        <w:autoSpaceDE w:val="0"/>
        <w:jc w:val="both"/>
        <w:rPr>
          <w:lang w:eastAsia="zh-CN"/>
        </w:rPr>
      </w:pPr>
    </w:p>
    <w:p w14:paraId="53ABF36A" w14:textId="77777777" w:rsidR="00855B27" w:rsidRPr="00563F38" w:rsidRDefault="00855B27" w:rsidP="00855B27">
      <w:pPr>
        <w:widowControl w:val="0"/>
        <w:suppressAutoHyphens/>
        <w:autoSpaceDE w:val="0"/>
        <w:ind w:left="4820"/>
        <w:jc w:val="both"/>
        <w:rPr>
          <w:lang w:eastAsia="zh-CN"/>
        </w:rPr>
      </w:pPr>
      <w:r w:rsidRPr="00563F38">
        <w:rPr>
          <w:lang w:eastAsia="zh-CN"/>
        </w:rPr>
        <w:t>В Администрацию муниципального образования "________________"</w:t>
      </w:r>
    </w:p>
    <w:p w14:paraId="06A60DB1" w14:textId="77777777" w:rsidR="00855B27" w:rsidRPr="00563F38" w:rsidRDefault="00855B27" w:rsidP="00855B27">
      <w:pPr>
        <w:widowControl w:val="0"/>
        <w:suppressAutoHyphens/>
        <w:autoSpaceDE w:val="0"/>
        <w:ind w:left="4820"/>
        <w:jc w:val="both"/>
        <w:rPr>
          <w:lang w:eastAsia="zh-CN"/>
        </w:rPr>
      </w:pPr>
      <w:r w:rsidRPr="00563F38">
        <w:rPr>
          <w:lang w:eastAsia="zh-CN"/>
        </w:rPr>
        <w:t>от_______________________________________________________________________</w:t>
      </w:r>
    </w:p>
    <w:p w14:paraId="2B67ED29" w14:textId="77777777" w:rsidR="00855B27" w:rsidRPr="00563F38" w:rsidRDefault="00855B27" w:rsidP="00855B27">
      <w:pPr>
        <w:widowControl w:val="0"/>
        <w:suppressAutoHyphens/>
        <w:autoSpaceDE w:val="0"/>
        <w:ind w:left="4820"/>
        <w:jc w:val="both"/>
        <w:rPr>
          <w:lang w:eastAsia="zh-CN"/>
        </w:rPr>
      </w:pPr>
      <w:r w:rsidRPr="00563F38">
        <w:rPr>
          <w:lang w:eastAsia="zh-CN"/>
        </w:rPr>
        <w:t>(наименование организации, фамилия, имя, отчество физического лица)</w:t>
      </w:r>
    </w:p>
    <w:p w14:paraId="4D01F7AA" w14:textId="77777777" w:rsidR="00855B27" w:rsidRPr="00563F38" w:rsidRDefault="00855B27" w:rsidP="00855B27">
      <w:pPr>
        <w:widowControl w:val="0"/>
        <w:suppressAutoHyphens/>
        <w:autoSpaceDE w:val="0"/>
        <w:ind w:left="4112" w:firstLine="708"/>
        <w:jc w:val="both"/>
        <w:rPr>
          <w:lang w:eastAsia="zh-CN"/>
        </w:rPr>
      </w:pPr>
      <w:r w:rsidRPr="00563F38">
        <w:rPr>
          <w:lang w:eastAsia="zh-CN"/>
        </w:rPr>
        <w:t xml:space="preserve">Адрес: </w:t>
      </w:r>
    </w:p>
    <w:p w14:paraId="5F871052" w14:textId="77777777" w:rsidR="00855B27" w:rsidRPr="00563F38" w:rsidRDefault="00855B27" w:rsidP="00855B27">
      <w:pPr>
        <w:widowControl w:val="0"/>
        <w:suppressAutoHyphens/>
        <w:autoSpaceDE w:val="0"/>
        <w:ind w:left="4112" w:firstLine="708"/>
        <w:jc w:val="both"/>
        <w:rPr>
          <w:lang w:eastAsia="zh-CN"/>
        </w:rPr>
      </w:pPr>
      <w:r w:rsidRPr="00563F38">
        <w:rPr>
          <w:lang w:eastAsia="zh-CN"/>
        </w:rPr>
        <w:t xml:space="preserve">Телефон: </w:t>
      </w:r>
    </w:p>
    <w:p w14:paraId="5B89F247" w14:textId="77777777" w:rsidR="00855B27" w:rsidRPr="00563F38" w:rsidRDefault="00855B27" w:rsidP="00855B27">
      <w:pPr>
        <w:widowControl w:val="0"/>
        <w:suppressAutoHyphens/>
        <w:autoSpaceDE w:val="0"/>
        <w:jc w:val="both"/>
        <w:rPr>
          <w:lang w:eastAsia="zh-CN"/>
        </w:rPr>
      </w:pPr>
    </w:p>
    <w:p w14:paraId="56207B7D" w14:textId="77777777" w:rsidR="00855B27" w:rsidRPr="00563F38" w:rsidRDefault="00855B27" w:rsidP="00855B27">
      <w:pPr>
        <w:widowControl w:val="0"/>
        <w:suppressAutoHyphens/>
        <w:autoSpaceDE w:val="0"/>
        <w:ind w:firstLine="708"/>
        <w:jc w:val="both"/>
        <w:rPr>
          <w:lang w:eastAsia="zh-CN"/>
        </w:rPr>
      </w:pPr>
      <w:r w:rsidRPr="00563F38">
        <w:rPr>
          <w:lang w:eastAsia="zh-CN"/>
        </w:rPr>
        <w:t>Прошу закрыть разрешение (ордер) на право производства земляных работ на территории муниципального  образования "______________" от "____" __________ 20____ г. № ________.</w:t>
      </w:r>
    </w:p>
    <w:p w14:paraId="372E4141" w14:textId="77777777" w:rsidR="00855B27" w:rsidRPr="00563F38" w:rsidRDefault="00855B27" w:rsidP="00855B27">
      <w:pPr>
        <w:widowControl w:val="0"/>
        <w:suppressAutoHyphens/>
        <w:autoSpaceDE w:val="0"/>
        <w:ind w:firstLine="708"/>
        <w:jc w:val="both"/>
        <w:rPr>
          <w:lang w:eastAsia="zh-CN"/>
        </w:rPr>
      </w:pPr>
      <w:r w:rsidRPr="00563F38">
        <w:rPr>
          <w:lang w:eastAsia="zh-CN"/>
        </w:rPr>
        <w:t>Благоустройство, нарушенное в процессе производства земляных работ, выполнено в полном объеме.</w:t>
      </w:r>
    </w:p>
    <w:p w14:paraId="048A2219" w14:textId="77777777" w:rsidR="00855B27" w:rsidRPr="00563F38" w:rsidRDefault="00855B27" w:rsidP="00855B27">
      <w:pPr>
        <w:widowControl w:val="0"/>
        <w:suppressAutoHyphens/>
        <w:autoSpaceDE w:val="0"/>
        <w:jc w:val="both"/>
        <w:rPr>
          <w:lang w:eastAsia="zh-CN"/>
        </w:rPr>
      </w:pPr>
    </w:p>
    <w:p w14:paraId="424AD77F" w14:textId="77777777" w:rsidR="00855B27" w:rsidRPr="00563F38" w:rsidRDefault="00855B27" w:rsidP="00855B27">
      <w:pPr>
        <w:widowControl w:val="0"/>
        <w:suppressAutoHyphens/>
        <w:autoSpaceDE w:val="0"/>
        <w:jc w:val="both"/>
        <w:rPr>
          <w:lang w:eastAsia="zh-CN"/>
        </w:rPr>
      </w:pPr>
      <w:r w:rsidRPr="00563F38">
        <w:rPr>
          <w:lang w:eastAsia="zh-CN"/>
        </w:rPr>
        <w:t>Прилагаю:</w:t>
      </w:r>
    </w:p>
    <w:p w14:paraId="4C3A08BD" w14:textId="77777777" w:rsidR="00855B27" w:rsidRPr="00563F38" w:rsidRDefault="00855B27" w:rsidP="00855B27">
      <w:pPr>
        <w:widowControl w:val="0"/>
        <w:suppressAutoHyphens/>
        <w:autoSpaceDE w:val="0"/>
        <w:jc w:val="both"/>
        <w:rPr>
          <w:lang w:eastAsia="zh-CN"/>
        </w:rPr>
      </w:pPr>
      <w:r w:rsidRPr="00563F38">
        <w:rPr>
          <w:lang w:eastAsia="zh-CN"/>
        </w:rPr>
        <w:t>1. Оригинал разрешения (ордера) от "____" ___________ 20____ г. № _______.</w:t>
      </w:r>
    </w:p>
    <w:p w14:paraId="696E2030" w14:textId="77777777" w:rsidR="00855B27" w:rsidRPr="00563F38" w:rsidRDefault="00855B27" w:rsidP="00855B27">
      <w:pPr>
        <w:widowControl w:val="0"/>
        <w:suppressAutoHyphens/>
        <w:autoSpaceDE w:val="0"/>
        <w:jc w:val="both"/>
        <w:rPr>
          <w:lang w:eastAsia="zh-CN"/>
        </w:rPr>
      </w:pPr>
      <w:r w:rsidRPr="00563F38">
        <w:rPr>
          <w:lang w:eastAsia="zh-CN"/>
        </w:rPr>
        <w:t>2.  Акт сдачи-приемки выполненных работ по благоустройству территории после производства земляных работ на территории муниципального образования</w:t>
      </w:r>
    </w:p>
    <w:p w14:paraId="40D5AFFF" w14:textId="77777777" w:rsidR="00855B27" w:rsidRPr="00563F38" w:rsidRDefault="00855B27" w:rsidP="00855B27">
      <w:pPr>
        <w:widowControl w:val="0"/>
        <w:suppressAutoHyphens/>
        <w:autoSpaceDE w:val="0"/>
        <w:jc w:val="both"/>
        <w:rPr>
          <w:lang w:eastAsia="zh-CN"/>
        </w:rPr>
      </w:pPr>
      <w:r w:rsidRPr="00563F38">
        <w:rPr>
          <w:lang w:eastAsia="zh-CN"/>
        </w:rPr>
        <w:t>"_________________" от "____" ___________ 20____ г. № _______.</w:t>
      </w:r>
    </w:p>
    <w:p w14:paraId="60CDAC51" w14:textId="77777777" w:rsidR="00855B27" w:rsidRPr="00563F38" w:rsidRDefault="00855B27" w:rsidP="00855B27">
      <w:pPr>
        <w:widowControl w:val="0"/>
        <w:suppressAutoHyphens/>
        <w:autoSpaceDE w:val="0"/>
        <w:jc w:val="both"/>
        <w:rPr>
          <w:lang w:eastAsia="zh-CN"/>
        </w:rPr>
      </w:pPr>
    </w:p>
    <w:p w14:paraId="4D5881BB" w14:textId="77777777" w:rsidR="00855B27" w:rsidRPr="00563F38" w:rsidRDefault="00855B27" w:rsidP="00855B27">
      <w:pPr>
        <w:widowControl w:val="0"/>
        <w:suppressAutoHyphens/>
        <w:autoSpaceDE w:val="0"/>
        <w:ind w:firstLine="708"/>
        <w:jc w:val="both"/>
        <w:rPr>
          <w:lang w:eastAsia="zh-CN"/>
        </w:rPr>
      </w:pPr>
      <w:r w:rsidRPr="00563F38">
        <w:rPr>
          <w:lang w:eastAsia="zh-CN"/>
        </w:rPr>
        <w:t xml:space="preserve">Подтверждаю согласие на обработку персональных данных в соответствии с требованиями  Федерального </w:t>
      </w:r>
      <w:hyperlink r:id="rId26">
        <w:r w:rsidRPr="00563F38">
          <w:rPr>
            <w:lang w:eastAsia="zh-CN"/>
          </w:rPr>
          <w:t>закона</w:t>
        </w:r>
      </w:hyperlink>
      <w:r w:rsidRPr="00563F38">
        <w:rPr>
          <w:lang w:eastAsia="zh-CN"/>
        </w:rPr>
        <w:t xml:space="preserve"> от 27.07.2006 № 152-ФЗ "О персональных данных".</w:t>
      </w:r>
    </w:p>
    <w:p w14:paraId="5775C8C3" w14:textId="77777777" w:rsidR="00855B27" w:rsidRPr="00563F38" w:rsidRDefault="00855B27" w:rsidP="00855B27">
      <w:pPr>
        <w:widowControl w:val="0"/>
        <w:suppressAutoHyphens/>
        <w:autoSpaceDE w:val="0"/>
        <w:jc w:val="both"/>
        <w:rPr>
          <w:highlight w:val="yellow"/>
          <w:lang w:eastAsia="zh-CN"/>
        </w:rPr>
      </w:pPr>
    </w:p>
    <w:p w14:paraId="5CA3B4E8" w14:textId="77777777" w:rsidR="00855B27" w:rsidRPr="00563F38" w:rsidRDefault="00855B27" w:rsidP="00855B27">
      <w:pPr>
        <w:widowControl w:val="0"/>
        <w:suppressAutoHyphens/>
        <w:autoSpaceDE w:val="0"/>
        <w:jc w:val="both"/>
        <w:rPr>
          <w:lang w:eastAsia="zh-CN"/>
        </w:rPr>
      </w:pPr>
      <w:r w:rsidRPr="00563F38">
        <w:rPr>
          <w:lang w:eastAsia="zh-CN"/>
        </w:rPr>
        <w:t>Результат рассмотрения заявления прошу:</w:t>
      </w:r>
    </w:p>
    <w:p w14:paraId="0F6020D8" w14:textId="77777777" w:rsidR="00855B27" w:rsidRPr="00563F38" w:rsidRDefault="00855B27" w:rsidP="00855B27">
      <w:pPr>
        <w:widowControl w:val="0"/>
        <w:suppressAutoHyphens/>
        <w:autoSpaceDE w:val="0"/>
        <w:jc w:val="both"/>
        <w:rPr>
          <w:lang w:eastAsia="zh-CN"/>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855B27" w:rsidRPr="00563F38" w14:paraId="278C502B" w14:textId="77777777" w:rsidTr="00855B27">
        <w:tc>
          <w:tcPr>
            <w:tcW w:w="534" w:type="dxa"/>
            <w:tcBorders>
              <w:right w:val="single" w:sz="4" w:space="0" w:color="auto"/>
            </w:tcBorders>
            <w:shd w:val="clear" w:color="auto" w:fill="auto"/>
          </w:tcPr>
          <w:p w14:paraId="75D8BBE8" w14:textId="77777777" w:rsidR="00855B27" w:rsidRPr="00563F38" w:rsidRDefault="00855B27" w:rsidP="00855B27">
            <w:pPr>
              <w:widowControl w:val="0"/>
              <w:suppressAutoHyphens/>
              <w:autoSpaceDE w:val="0"/>
              <w:jc w:val="both"/>
              <w:rPr>
                <w:lang w:eastAsia="zh-CN"/>
              </w:rPr>
            </w:pPr>
          </w:p>
          <w:p w14:paraId="16ADB163"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207AF16B" w14:textId="77777777" w:rsidR="00855B27" w:rsidRPr="00563F38" w:rsidRDefault="00855B27" w:rsidP="00855B27">
            <w:pPr>
              <w:widowControl w:val="0"/>
              <w:suppressAutoHyphens/>
              <w:autoSpaceDE w:val="0"/>
              <w:jc w:val="both"/>
              <w:rPr>
                <w:lang w:eastAsia="zh-CN"/>
              </w:rPr>
            </w:pPr>
            <w:r w:rsidRPr="00563F38">
              <w:rPr>
                <w:lang w:eastAsia="zh-CN"/>
              </w:rPr>
              <w:t>выдать на руки в Администрации</w:t>
            </w:r>
          </w:p>
        </w:tc>
      </w:tr>
      <w:tr w:rsidR="00855B27" w:rsidRPr="00563F38" w14:paraId="662B8DEF" w14:textId="77777777" w:rsidTr="00855B27">
        <w:tc>
          <w:tcPr>
            <w:tcW w:w="534" w:type="dxa"/>
            <w:tcBorders>
              <w:right w:val="single" w:sz="4" w:space="0" w:color="auto"/>
            </w:tcBorders>
            <w:shd w:val="clear" w:color="auto" w:fill="auto"/>
          </w:tcPr>
          <w:p w14:paraId="4CEC413C" w14:textId="77777777" w:rsidR="00855B27" w:rsidRPr="00563F38" w:rsidRDefault="00855B27" w:rsidP="00855B27">
            <w:pPr>
              <w:widowControl w:val="0"/>
              <w:suppressAutoHyphens/>
              <w:autoSpaceDE w:val="0"/>
              <w:jc w:val="both"/>
              <w:rPr>
                <w:lang w:eastAsia="zh-CN"/>
              </w:rPr>
            </w:pPr>
          </w:p>
          <w:p w14:paraId="1E8F7CCE"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01B3B4CB" w14:textId="77777777" w:rsidR="00855B27" w:rsidRPr="00563F38" w:rsidRDefault="00855B27" w:rsidP="00855B27">
            <w:pPr>
              <w:widowControl w:val="0"/>
              <w:suppressAutoHyphens/>
              <w:autoSpaceDE w:val="0"/>
              <w:jc w:val="both"/>
              <w:rPr>
                <w:lang w:eastAsia="zh-CN"/>
              </w:rPr>
            </w:pPr>
            <w:r w:rsidRPr="00563F38">
              <w:rPr>
                <w:lang w:eastAsia="zh-CN"/>
              </w:rPr>
              <w:t>выдать на руки в МФЦ, расположенном по адресу:</w:t>
            </w:r>
          </w:p>
        </w:tc>
      </w:tr>
      <w:tr w:rsidR="00855B27" w:rsidRPr="00563F38" w14:paraId="598FA96F" w14:textId="77777777" w:rsidTr="00855B27">
        <w:tc>
          <w:tcPr>
            <w:tcW w:w="534" w:type="dxa"/>
            <w:tcBorders>
              <w:right w:val="single" w:sz="4" w:space="0" w:color="auto"/>
            </w:tcBorders>
            <w:shd w:val="clear" w:color="auto" w:fill="auto"/>
          </w:tcPr>
          <w:p w14:paraId="2FF100E4" w14:textId="77777777" w:rsidR="00855B27" w:rsidRPr="00563F38" w:rsidRDefault="00855B27" w:rsidP="00855B27">
            <w:pPr>
              <w:widowControl w:val="0"/>
              <w:suppressAutoHyphens/>
              <w:autoSpaceDE w:val="0"/>
              <w:jc w:val="both"/>
              <w:rPr>
                <w:lang w:eastAsia="zh-CN"/>
              </w:rPr>
            </w:pPr>
          </w:p>
          <w:p w14:paraId="4BBBE6FF"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02999903" w14:textId="77777777" w:rsidR="00855B27" w:rsidRPr="00563F38" w:rsidRDefault="00855B27" w:rsidP="00855B27">
            <w:pPr>
              <w:widowControl w:val="0"/>
              <w:suppressAutoHyphens/>
              <w:autoSpaceDE w:val="0"/>
              <w:jc w:val="both"/>
              <w:rPr>
                <w:lang w:eastAsia="zh-CN"/>
              </w:rPr>
            </w:pPr>
            <w:r w:rsidRPr="00563F38">
              <w:rPr>
                <w:lang w:eastAsia="zh-CN"/>
              </w:rPr>
              <w:t>направить по электронной почте</w:t>
            </w:r>
          </w:p>
        </w:tc>
      </w:tr>
      <w:tr w:rsidR="00855B27" w:rsidRPr="00563F38" w14:paraId="602EEBF4" w14:textId="77777777" w:rsidTr="00855B27">
        <w:trPr>
          <w:trHeight w:val="461"/>
        </w:trPr>
        <w:tc>
          <w:tcPr>
            <w:tcW w:w="534" w:type="dxa"/>
            <w:tcBorders>
              <w:right w:val="single" w:sz="4" w:space="0" w:color="auto"/>
            </w:tcBorders>
            <w:shd w:val="clear" w:color="auto" w:fill="auto"/>
          </w:tcPr>
          <w:p w14:paraId="7763DAA5" w14:textId="77777777" w:rsidR="00855B27" w:rsidRPr="00563F38" w:rsidRDefault="00855B27" w:rsidP="00855B27">
            <w:pPr>
              <w:widowControl w:val="0"/>
              <w:suppressAutoHyphens/>
              <w:autoSpaceDE w:val="0"/>
              <w:jc w:val="both"/>
              <w:rPr>
                <w:lang w:eastAsia="zh-CN"/>
              </w:rPr>
            </w:pPr>
          </w:p>
          <w:p w14:paraId="4CC7DC2F" w14:textId="77777777" w:rsidR="00855B27" w:rsidRPr="00563F38" w:rsidRDefault="00855B27" w:rsidP="00855B27">
            <w:pPr>
              <w:widowControl w:val="0"/>
              <w:suppressAutoHyphens/>
              <w:autoSpaceDE w:val="0"/>
              <w:jc w:val="both"/>
              <w:rPr>
                <w:lang w:eastAsia="zh-CN"/>
              </w:rPr>
            </w:pPr>
          </w:p>
        </w:tc>
        <w:tc>
          <w:tcPr>
            <w:tcW w:w="9389" w:type="dxa"/>
            <w:tcBorders>
              <w:top w:val="nil"/>
              <w:left w:val="single" w:sz="4" w:space="0" w:color="auto"/>
              <w:bottom w:val="nil"/>
              <w:right w:val="nil"/>
            </w:tcBorders>
            <w:shd w:val="clear" w:color="auto" w:fill="auto"/>
            <w:vAlign w:val="center"/>
          </w:tcPr>
          <w:p w14:paraId="2A56D4D0" w14:textId="77777777" w:rsidR="00855B27" w:rsidRPr="00563F38" w:rsidRDefault="00855B27" w:rsidP="00855B27">
            <w:pPr>
              <w:widowControl w:val="0"/>
              <w:suppressAutoHyphens/>
              <w:autoSpaceDE w:val="0"/>
              <w:jc w:val="both"/>
              <w:rPr>
                <w:lang w:eastAsia="zh-CN"/>
              </w:rPr>
            </w:pPr>
            <w:r w:rsidRPr="00563F38">
              <w:rPr>
                <w:lang w:eastAsia="zh-CN"/>
              </w:rPr>
              <w:t>направить в электронной форме в личный кабинет на ПГУ ЛО/ЕПГУ</w:t>
            </w:r>
          </w:p>
        </w:tc>
      </w:tr>
    </w:tbl>
    <w:p w14:paraId="031ED8EB" w14:textId="77777777" w:rsidR="00855B27" w:rsidRPr="00563F38" w:rsidRDefault="00855B27" w:rsidP="00855B27">
      <w:pPr>
        <w:widowControl w:val="0"/>
        <w:suppressAutoHyphens/>
        <w:autoSpaceDE w:val="0"/>
        <w:jc w:val="both"/>
        <w:rPr>
          <w:lang w:eastAsia="zh-CN"/>
        </w:rPr>
      </w:pPr>
    </w:p>
    <w:p w14:paraId="51746AB7" w14:textId="77777777" w:rsidR="00855B27" w:rsidRPr="00563F38" w:rsidRDefault="00855B27" w:rsidP="00855B27">
      <w:pPr>
        <w:widowControl w:val="0"/>
        <w:suppressAutoHyphens/>
        <w:autoSpaceDE w:val="0"/>
        <w:jc w:val="both"/>
        <w:rPr>
          <w:lang w:eastAsia="zh-CN"/>
        </w:rPr>
      </w:pPr>
      <w:r w:rsidRPr="00563F38">
        <w:rPr>
          <w:lang w:eastAsia="zh-CN"/>
        </w:rPr>
        <w:t>"___" ___________ 20___ г.     ___________________      ___________________</w:t>
      </w:r>
    </w:p>
    <w:p w14:paraId="7A2EC2EC" w14:textId="77777777" w:rsidR="00855B27" w:rsidRPr="00563F38" w:rsidRDefault="00855B27" w:rsidP="00855B27">
      <w:pPr>
        <w:widowControl w:val="0"/>
        <w:suppressAutoHyphens/>
        <w:autoSpaceDE w:val="0"/>
        <w:jc w:val="both"/>
        <w:rPr>
          <w:lang w:eastAsia="zh-CN"/>
        </w:rPr>
      </w:pPr>
      <w:r w:rsidRPr="00563F38">
        <w:rPr>
          <w:lang w:eastAsia="zh-CN"/>
        </w:rPr>
        <w:t>дата подачи заявления                    подпись заявителя         Ф.И.О. заявителя</w:t>
      </w:r>
    </w:p>
    <w:p w14:paraId="6EF8E3C6" w14:textId="77777777" w:rsidR="00855B27" w:rsidRPr="00563F38" w:rsidRDefault="00855B27" w:rsidP="00855B27">
      <w:pPr>
        <w:widowControl w:val="0"/>
        <w:suppressAutoHyphens/>
        <w:autoSpaceDE w:val="0"/>
        <w:jc w:val="both"/>
        <w:rPr>
          <w:lang w:eastAsia="zh-CN"/>
        </w:rPr>
      </w:pPr>
    </w:p>
    <w:p w14:paraId="5D470F80" w14:textId="77777777" w:rsidR="00855B27" w:rsidRPr="00563F38" w:rsidRDefault="00855B27" w:rsidP="00855B27">
      <w:pPr>
        <w:widowControl w:val="0"/>
        <w:suppressAutoHyphens/>
        <w:autoSpaceDE w:val="0"/>
        <w:ind w:firstLine="720"/>
        <w:jc w:val="right"/>
        <w:outlineLvl w:val="1"/>
        <w:rPr>
          <w:lang w:eastAsia="zh-CN"/>
        </w:rPr>
      </w:pPr>
      <w:r w:rsidRPr="00563F38">
        <w:rPr>
          <w:lang w:eastAsia="zh-CN"/>
        </w:rPr>
        <w:br w:type="column"/>
      </w:r>
      <w:r w:rsidRPr="00563F38">
        <w:rPr>
          <w:lang w:eastAsia="zh-CN"/>
        </w:rPr>
        <w:lastRenderedPageBreak/>
        <w:t>Приложение 4</w:t>
      </w:r>
    </w:p>
    <w:p w14:paraId="0A2A82FC" w14:textId="77777777" w:rsidR="00855B27" w:rsidRPr="00563F38" w:rsidRDefault="00855B27" w:rsidP="00855B27">
      <w:pPr>
        <w:widowControl w:val="0"/>
        <w:suppressAutoHyphens/>
        <w:autoSpaceDE w:val="0"/>
        <w:ind w:firstLine="720"/>
        <w:jc w:val="right"/>
        <w:rPr>
          <w:lang w:eastAsia="zh-CN"/>
        </w:rPr>
      </w:pPr>
      <w:r w:rsidRPr="00563F38">
        <w:rPr>
          <w:lang w:eastAsia="zh-CN"/>
        </w:rPr>
        <w:t>к Административному регламенту</w:t>
      </w:r>
    </w:p>
    <w:p w14:paraId="1BEFBD17" w14:textId="77777777" w:rsidR="00134BB0" w:rsidRPr="00563F38" w:rsidRDefault="00134BB0" w:rsidP="00855B27">
      <w:pPr>
        <w:autoSpaceDE w:val="0"/>
        <w:autoSpaceDN w:val="0"/>
        <w:adjustRightInd w:val="0"/>
        <w:jc w:val="center"/>
        <w:rPr>
          <w:b/>
          <w:bCs/>
          <w:color w:val="000000"/>
        </w:rPr>
      </w:pPr>
      <w:bookmarkStart w:id="5" w:name="P818"/>
      <w:bookmarkEnd w:id="5"/>
    </w:p>
    <w:p w14:paraId="5735D007" w14:textId="77777777" w:rsidR="00855B27" w:rsidRPr="00563F38" w:rsidRDefault="00855B27" w:rsidP="00855B27">
      <w:pPr>
        <w:autoSpaceDE w:val="0"/>
        <w:autoSpaceDN w:val="0"/>
        <w:adjustRightInd w:val="0"/>
        <w:jc w:val="center"/>
        <w:rPr>
          <w:b/>
          <w:bCs/>
          <w:color w:val="000000"/>
        </w:rPr>
      </w:pPr>
      <w:r w:rsidRPr="00563F38">
        <w:rPr>
          <w:b/>
          <w:bCs/>
          <w:color w:val="000000"/>
        </w:rPr>
        <w:t xml:space="preserve">Форма разрешения на </w:t>
      </w:r>
      <w:r w:rsidRPr="00563F38">
        <w:rPr>
          <w:b/>
        </w:rPr>
        <w:t>производство</w:t>
      </w:r>
      <w:r w:rsidRPr="00563F38">
        <w:rPr>
          <w:b/>
          <w:bCs/>
          <w:color w:val="000000"/>
        </w:rPr>
        <w:t xml:space="preserve"> земляных работ</w:t>
      </w:r>
    </w:p>
    <w:p w14:paraId="467A90FB" w14:textId="77777777" w:rsidR="00855B27" w:rsidRPr="00563F38" w:rsidRDefault="00855B27" w:rsidP="00855B27">
      <w:pPr>
        <w:autoSpaceDE w:val="0"/>
        <w:autoSpaceDN w:val="0"/>
        <w:adjustRightInd w:val="0"/>
        <w:rPr>
          <w:b/>
          <w:bCs/>
          <w:color w:val="000000"/>
        </w:rPr>
      </w:pPr>
    </w:p>
    <w:p w14:paraId="6718D15C" w14:textId="77777777" w:rsidR="00855B27" w:rsidRPr="00563F38" w:rsidRDefault="00855B27" w:rsidP="00855B27">
      <w:pPr>
        <w:autoSpaceDE w:val="0"/>
        <w:autoSpaceDN w:val="0"/>
        <w:adjustRightInd w:val="0"/>
        <w:jc w:val="center"/>
        <w:rPr>
          <w:color w:val="000000"/>
        </w:rPr>
      </w:pPr>
      <w:r w:rsidRPr="00563F38">
        <w:rPr>
          <w:color w:val="000000"/>
        </w:rPr>
        <w:t>РАЗРЕШЕНИЕ (ОРДЕР)</w:t>
      </w:r>
    </w:p>
    <w:p w14:paraId="3E24B101" w14:textId="77777777" w:rsidR="00855B27" w:rsidRPr="00563F38" w:rsidRDefault="00855B27" w:rsidP="00855B27">
      <w:pPr>
        <w:autoSpaceDE w:val="0"/>
        <w:autoSpaceDN w:val="0"/>
        <w:adjustRightInd w:val="0"/>
        <w:jc w:val="center"/>
        <w:rPr>
          <w:color w:val="000000"/>
        </w:rPr>
      </w:pPr>
      <w:r w:rsidRPr="00563F38">
        <w:rPr>
          <w:color w:val="000000"/>
        </w:rPr>
        <w:t>№ ___________ Дата __________</w:t>
      </w:r>
    </w:p>
    <w:p w14:paraId="20A75380" w14:textId="77777777" w:rsidR="00855B27" w:rsidRPr="00563F38" w:rsidRDefault="00855B27" w:rsidP="00855B27">
      <w:pPr>
        <w:autoSpaceDE w:val="0"/>
        <w:autoSpaceDN w:val="0"/>
        <w:adjustRightInd w:val="0"/>
        <w:jc w:val="center"/>
        <w:rPr>
          <w:color w:val="000000"/>
        </w:rPr>
      </w:pPr>
    </w:p>
    <w:p w14:paraId="4E3B0AB3" w14:textId="77777777" w:rsidR="00855B27" w:rsidRPr="00563F38" w:rsidRDefault="00855B27" w:rsidP="00855B27">
      <w:pPr>
        <w:autoSpaceDE w:val="0"/>
        <w:autoSpaceDN w:val="0"/>
        <w:adjustRightInd w:val="0"/>
        <w:jc w:val="center"/>
        <w:rPr>
          <w:color w:val="000000"/>
        </w:rPr>
      </w:pPr>
      <w:r w:rsidRPr="00563F38">
        <w:rPr>
          <w:color w:val="000000"/>
        </w:rPr>
        <w:t>_______________________________________________________________</w:t>
      </w:r>
    </w:p>
    <w:p w14:paraId="4A164D84" w14:textId="77777777" w:rsidR="00855B27" w:rsidRPr="00563F38" w:rsidRDefault="00855B27" w:rsidP="00855B27">
      <w:pPr>
        <w:autoSpaceDE w:val="0"/>
        <w:autoSpaceDN w:val="0"/>
        <w:adjustRightInd w:val="0"/>
        <w:jc w:val="center"/>
      </w:pPr>
      <w:r w:rsidRPr="00563F38">
        <w:t>(наименование уполномоченного органа местного самоуправления)</w:t>
      </w:r>
    </w:p>
    <w:p w14:paraId="54A8AEA6" w14:textId="77777777" w:rsidR="00855B27" w:rsidRPr="00563F38" w:rsidRDefault="00855B27" w:rsidP="00855B27">
      <w:pPr>
        <w:autoSpaceDE w:val="0"/>
        <w:autoSpaceDN w:val="0"/>
        <w:adjustRightInd w:val="0"/>
      </w:pPr>
    </w:p>
    <w:p w14:paraId="6640ED25" w14:textId="77777777" w:rsidR="00855B27" w:rsidRPr="00563F38" w:rsidRDefault="00855B27" w:rsidP="00855B27">
      <w:pPr>
        <w:autoSpaceDE w:val="0"/>
        <w:autoSpaceDN w:val="0"/>
        <w:adjustRightInd w:val="0"/>
      </w:pPr>
      <w:r w:rsidRPr="00563F38">
        <w:t xml:space="preserve">Наименование заявителя (заказчика): _________________________________________. </w:t>
      </w:r>
    </w:p>
    <w:p w14:paraId="63D69249" w14:textId="77777777" w:rsidR="00855B27" w:rsidRPr="00563F38" w:rsidRDefault="00855B27" w:rsidP="00855B27">
      <w:pPr>
        <w:autoSpaceDE w:val="0"/>
        <w:autoSpaceDN w:val="0"/>
        <w:adjustRightInd w:val="0"/>
      </w:pPr>
    </w:p>
    <w:p w14:paraId="39B6DF4C" w14:textId="77777777" w:rsidR="00855B27" w:rsidRPr="00563F38" w:rsidRDefault="00855B27" w:rsidP="00855B27">
      <w:pPr>
        <w:autoSpaceDE w:val="0"/>
        <w:autoSpaceDN w:val="0"/>
        <w:adjustRightInd w:val="0"/>
      </w:pPr>
      <w:r w:rsidRPr="00563F38">
        <w:t xml:space="preserve">Адрес производства земляных работ: __________________________________________. </w:t>
      </w:r>
    </w:p>
    <w:p w14:paraId="37A14C37" w14:textId="77777777" w:rsidR="00855B27" w:rsidRPr="00563F38" w:rsidRDefault="00855B27" w:rsidP="00855B27">
      <w:pPr>
        <w:autoSpaceDE w:val="0"/>
        <w:autoSpaceDN w:val="0"/>
        <w:adjustRightInd w:val="0"/>
      </w:pPr>
    </w:p>
    <w:p w14:paraId="41F59925" w14:textId="77777777" w:rsidR="00855B27" w:rsidRPr="00563F38" w:rsidRDefault="00855B27" w:rsidP="00855B27">
      <w:pPr>
        <w:autoSpaceDE w:val="0"/>
        <w:autoSpaceDN w:val="0"/>
        <w:adjustRightInd w:val="0"/>
      </w:pPr>
      <w:r w:rsidRPr="00563F38">
        <w:t xml:space="preserve">Наименование работ: ___________________________________________________. </w:t>
      </w:r>
    </w:p>
    <w:p w14:paraId="0600FF01" w14:textId="77777777" w:rsidR="00855B27" w:rsidRPr="00563F38" w:rsidRDefault="00855B27" w:rsidP="00855B27">
      <w:pPr>
        <w:autoSpaceDE w:val="0"/>
        <w:autoSpaceDN w:val="0"/>
        <w:adjustRightInd w:val="0"/>
      </w:pPr>
    </w:p>
    <w:p w14:paraId="6F4385AE" w14:textId="77777777" w:rsidR="00855B27" w:rsidRPr="00563F38" w:rsidRDefault="00855B27" w:rsidP="00855B27">
      <w:pPr>
        <w:autoSpaceDE w:val="0"/>
        <w:autoSpaceDN w:val="0"/>
        <w:adjustRightInd w:val="0"/>
      </w:pPr>
      <w:r w:rsidRPr="00563F38">
        <w:t xml:space="preserve">Вид и объем вскрываемого покрытия (вид/объем в м3 или кв. м): ______________________________________________________________________ </w:t>
      </w:r>
    </w:p>
    <w:p w14:paraId="0C6C4685" w14:textId="77777777" w:rsidR="00855B27" w:rsidRPr="00563F38" w:rsidRDefault="00855B27" w:rsidP="00855B27">
      <w:pPr>
        <w:autoSpaceDE w:val="0"/>
        <w:autoSpaceDN w:val="0"/>
        <w:adjustRightInd w:val="0"/>
      </w:pPr>
    </w:p>
    <w:p w14:paraId="30DA1BC8" w14:textId="77777777" w:rsidR="00855B27" w:rsidRPr="00563F38" w:rsidRDefault="00855B27" w:rsidP="00855B27">
      <w:pPr>
        <w:autoSpaceDE w:val="0"/>
        <w:autoSpaceDN w:val="0"/>
        <w:adjustRightInd w:val="0"/>
      </w:pPr>
      <w:r w:rsidRPr="00563F38">
        <w:t xml:space="preserve">Период производства земляных работ: с ___________ по ___________. </w:t>
      </w:r>
    </w:p>
    <w:p w14:paraId="3A689BBA" w14:textId="77777777" w:rsidR="00855B27" w:rsidRPr="00563F38" w:rsidRDefault="00855B27" w:rsidP="00855B27">
      <w:pPr>
        <w:autoSpaceDE w:val="0"/>
        <w:autoSpaceDN w:val="0"/>
        <w:adjustRightInd w:val="0"/>
      </w:pPr>
    </w:p>
    <w:p w14:paraId="5A2B00C4" w14:textId="77777777" w:rsidR="00855B27" w:rsidRPr="00563F38" w:rsidRDefault="00855B27" w:rsidP="00855B27">
      <w:pPr>
        <w:autoSpaceDE w:val="0"/>
        <w:autoSpaceDN w:val="0"/>
        <w:adjustRightInd w:val="0"/>
      </w:pPr>
      <w:r w:rsidRPr="00563F38">
        <w:t>Требования к производству земляных работ:________________________</w:t>
      </w:r>
    </w:p>
    <w:p w14:paraId="3EC94302" w14:textId="77777777" w:rsidR="00855B27" w:rsidRPr="00563F38" w:rsidRDefault="00855B27" w:rsidP="00855B27">
      <w:pPr>
        <w:autoSpaceDE w:val="0"/>
        <w:autoSpaceDN w:val="0"/>
        <w:adjustRightInd w:val="0"/>
      </w:pPr>
      <w:r w:rsidRPr="00563F38">
        <w:t>_______________________________________________________________</w:t>
      </w:r>
    </w:p>
    <w:p w14:paraId="4A1C7B78" w14:textId="77777777" w:rsidR="00855B27" w:rsidRPr="00563F38" w:rsidRDefault="00855B27" w:rsidP="00855B27">
      <w:pPr>
        <w:widowControl w:val="0"/>
        <w:suppressAutoHyphens/>
        <w:autoSpaceDE w:val="0"/>
        <w:ind w:firstLine="720"/>
        <w:jc w:val="center"/>
      </w:pPr>
    </w:p>
    <w:p w14:paraId="41B978F8" w14:textId="77777777" w:rsidR="00855B27" w:rsidRPr="00563F38" w:rsidRDefault="00855B27" w:rsidP="00855B27">
      <w:pPr>
        <w:widowControl w:val="0"/>
        <w:suppressAutoHyphens/>
        <w:autoSpaceDE w:val="0"/>
      </w:pPr>
      <w:r w:rsidRPr="00563F38">
        <w:t>Наименование подрядной организации, осуществляющей земляные работы: _______________________________________________________</w:t>
      </w:r>
    </w:p>
    <w:p w14:paraId="03629BC9" w14:textId="77777777" w:rsidR="00855B27" w:rsidRPr="00563F38" w:rsidRDefault="00855B27" w:rsidP="00855B27">
      <w:pPr>
        <w:autoSpaceDE w:val="0"/>
        <w:autoSpaceDN w:val="0"/>
        <w:adjustRightInd w:val="0"/>
        <w:rPr>
          <w:color w:val="000000"/>
        </w:rPr>
      </w:pPr>
      <w:r w:rsidRPr="00563F38">
        <w:rPr>
          <w:color w:val="000000"/>
        </w:rPr>
        <w:t xml:space="preserve">______________________________________________________________ </w:t>
      </w:r>
    </w:p>
    <w:p w14:paraId="78FF31C0" w14:textId="77777777" w:rsidR="00855B27" w:rsidRPr="00563F38" w:rsidRDefault="00855B27" w:rsidP="00855B27">
      <w:pPr>
        <w:autoSpaceDE w:val="0"/>
        <w:autoSpaceDN w:val="0"/>
        <w:adjustRightInd w:val="0"/>
      </w:pPr>
    </w:p>
    <w:p w14:paraId="71249ABE" w14:textId="77777777" w:rsidR="00855B27" w:rsidRPr="00563F38" w:rsidRDefault="00855B27" w:rsidP="00855B27">
      <w:pPr>
        <w:autoSpaceDE w:val="0"/>
        <w:autoSpaceDN w:val="0"/>
        <w:adjustRightInd w:val="0"/>
      </w:pPr>
      <w:r w:rsidRPr="00563F38">
        <w:t>Сведения о должностных лицах, ответственных за производство земляных работ: ______________________________________________________________________________________________________________________________</w:t>
      </w:r>
    </w:p>
    <w:p w14:paraId="24515EF1" w14:textId="77777777" w:rsidR="00855B27" w:rsidRPr="00563F38" w:rsidRDefault="00855B27" w:rsidP="00855B27">
      <w:pPr>
        <w:autoSpaceDE w:val="0"/>
        <w:autoSpaceDN w:val="0"/>
        <w:adjustRightInd w:val="0"/>
      </w:pPr>
      <w:r w:rsidRPr="00563F38">
        <w:t xml:space="preserve"> </w:t>
      </w:r>
    </w:p>
    <w:p w14:paraId="60B3F706" w14:textId="77777777" w:rsidR="00855B27" w:rsidRPr="00563F38" w:rsidRDefault="00855B27" w:rsidP="00855B27">
      <w:pPr>
        <w:autoSpaceDE w:val="0"/>
        <w:autoSpaceDN w:val="0"/>
        <w:adjustRightInd w:val="0"/>
      </w:pPr>
      <w:r w:rsidRPr="00563F38">
        <w:t xml:space="preserve">Наименование подрядной организации, выполняющей работы по восстановлению благоустройства: </w:t>
      </w:r>
    </w:p>
    <w:p w14:paraId="73189936" w14:textId="77777777" w:rsidR="00855B27" w:rsidRPr="00563F38" w:rsidRDefault="00855B27" w:rsidP="00855B27">
      <w:pPr>
        <w:autoSpaceDE w:val="0"/>
        <w:autoSpaceDN w:val="0"/>
        <w:adjustRightInd w:val="0"/>
      </w:pPr>
    </w:p>
    <w:p w14:paraId="11BAAC60" w14:textId="77777777" w:rsidR="00855B27" w:rsidRPr="00563F38" w:rsidRDefault="00855B27" w:rsidP="00855B27">
      <w:pPr>
        <w:autoSpaceDE w:val="0"/>
        <w:autoSpaceDN w:val="0"/>
        <w:adjustRightInd w:val="0"/>
      </w:pPr>
      <w:r w:rsidRPr="00563F38">
        <w:t>_______________________________________________________________</w:t>
      </w:r>
    </w:p>
    <w:p w14:paraId="417386D0" w14:textId="77777777" w:rsidR="00855B27" w:rsidRPr="00563F38" w:rsidRDefault="00855B27" w:rsidP="00855B27">
      <w:pPr>
        <w:autoSpaceDE w:val="0"/>
        <w:autoSpaceDN w:val="0"/>
        <w:adjustRightInd w:val="0"/>
      </w:pPr>
    </w:p>
    <w:p w14:paraId="0807AC49" w14:textId="77777777" w:rsidR="00855B27" w:rsidRPr="00563F38" w:rsidRDefault="00855B27" w:rsidP="00855B27">
      <w:pPr>
        <w:autoSpaceDE w:val="0"/>
        <w:autoSpaceDN w:val="0"/>
        <w:adjustRightInd w:val="0"/>
      </w:pPr>
      <w:r w:rsidRPr="00563F38">
        <w:t xml:space="preserve">Отметка о продлении </w:t>
      </w:r>
    </w:p>
    <w:p w14:paraId="29693461" w14:textId="77777777" w:rsidR="00855B27" w:rsidRPr="00563F38" w:rsidRDefault="00855B27" w:rsidP="00855B27">
      <w:pPr>
        <w:widowControl w:val="0"/>
        <w:suppressAutoHyphens/>
        <w:autoSpaceDE w:val="0"/>
        <w:rPr>
          <w:lang w:eastAsia="zh-CN"/>
        </w:rPr>
      </w:pPr>
      <w:r w:rsidRPr="00563F38">
        <w:rPr>
          <w:lang w:eastAsia="zh-CN"/>
        </w:rPr>
        <w:t>Особые отметки ____________________________________________________________.</w:t>
      </w:r>
    </w:p>
    <w:p w14:paraId="440B2822" w14:textId="77777777" w:rsidR="00855B27" w:rsidRPr="00563F38" w:rsidRDefault="00855B27" w:rsidP="00855B27">
      <w:pPr>
        <w:widowControl w:val="0"/>
        <w:suppressAutoHyphens/>
        <w:autoSpaceDE w:val="0"/>
        <w:rPr>
          <w:lang w:eastAsia="zh-CN"/>
        </w:rPr>
      </w:pPr>
    </w:p>
    <w:p w14:paraId="7B0F7159" w14:textId="77777777" w:rsidR="00855B27" w:rsidRPr="00563F38" w:rsidRDefault="00855B27" w:rsidP="00855B27">
      <w:pPr>
        <w:autoSpaceDE w:val="0"/>
        <w:autoSpaceDN w:val="0"/>
        <w:adjustRightInd w:val="0"/>
      </w:pPr>
      <w:r w:rsidRPr="00563F38">
        <w:rPr>
          <w:color w:val="000000"/>
        </w:rPr>
        <w:t xml:space="preserve">Ф.И.О. должность уполномоченного сотрудника      </w:t>
      </w:r>
      <w:r w:rsidRPr="00563F38">
        <w:t>Сведения о сертификате электронной подписи</w:t>
      </w:r>
    </w:p>
    <w:p w14:paraId="1A7C4ABC" w14:textId="77777777" w:rsidR="00855B27" w:rsidRPr="00563F38" w:rsidRDefault="00855B27" w:rsidP="00855B27">
      <w:pPr>
        <w:autoSpaceDE w:val="0"/>
        <w:autoSpaceDN w:val="0"/>
        <w:adjustRightInd w:val="0"/>
      </w:pPr>
    </w:p>
    <w:p w14:paraId="2D4BDB40" w14:textId="77777777" w:rsidR="00855B27" w:rsidRPr="00563F38" w:rsidRDefault="00855B27" w:rsidP="00855B27">
      <w:pPr>
        <w:autoSpaceDE w:val="0"/>
        <w:autoSpaceDN w:val="0"/>
        <w:adjustRightInd w:val="0"/>
        <w:rPr>
          <w:lang w:eastAsia="zh-CN"/>
        </w:rPr>
      </w:pPr>
      <w:r w:rsidRPr="00563F38">
        <w:rPr>
          <w:lang w:eastAsia="zh-CN"/>
        </w:rPr>
        <w:br w:type="column"/>
      </w:r>
    </w:p>
    <w:p w14:paraId="5226EEA1" w14:textId="77777777" w:rsidR="00855B27" w:rsidRPr="00563F38" w:rsidRDefault="00855B27" w:rsidP="00855B27">
      <w:pPr>
        <w:widowControl w:val="0"/>
        <w:suppressAutoHyphens/>
        <w:autoSpaceDE w:val="0"/>
        <w:ind w:firstLine="720"/>
        <w:jc w:val="right"/>
        <w:outlineLvl w:val="1"/>
        <w:rPr>
          <w:lang w:eastAsia="zh-CN"/>
        </w:rPr>
      </w:pPr>
      <w:r w:rsidRPr="00563F38">
        <w:rPr>
          <w:lang w:eastAsia="zh-CN"/>
        </w:rPr>
        <w:t>Приложение 5</w:t>
      </w:r>
    </w:p>
    <w:p w14:paraId="3A9D8229" w14:textId="77777777" w:rsidR="00855B27" w:rsidRPr="00563F38" w:rsidRDefault="00855B27" w:rsidP="00855B27">
      <w:pPr>
        <w:widowControl w:val="0"/>
        <w:suppressAutoHyphens/>
        <w:autoSpaceDE w:val="0"/>
        <w:ind w:firstLine="720"/>
        <w:jc w:val="right"/>
        <w:rPr>
          <w:lang w:eastAsia="zh-CN"/>
        </w:rPr>
      </w:pPr>
      <w:r w:rsidRPr="00563F38">
        <w:rPr>
          <w:lang w:eastAsia="zh-CN"/>
        </w:rPr>
        <w:t>к Административному регламенту</w:t>
      </w:r>
    </w:p>
    <w:p w14:paraId="47973968" w14:textId="77777777" w:rsidR="00855B27" w:rsidRPr="00563F38" w:rsidRDefault="00855B27" w:rsidP="00855B27">
      <w:pPr>
        <w:widowControl w:val="0"/>
        <w:suppressAutoHyphens/>
        <w:autoSpaceDE w:val="0"/>
        <w:ind w:firstLine="720"/>
        <w:jc w:val="center"/>
        <w:rPr>
          <w:lang w:eastAsia="zh-CN"/>
        </w:rPr>
      </w:pPr>
    </w:p>
    <w:p w14:paraId="0F8234CF" w14:textId="77777777" w:rsidR="00855B27" w:rsidRPr="00563F38" w:rsidRDefault="00855B27" w:rsidP="00855B27">
      <w:pPr>
        <w:widowControl w:val="0"/>
        <w:suppressAutoHyphens/>
        <w:autoSpaceDE w:val="0"/>
        <w:ind w:firstLine="720"/>
        <w:jc w:val="center"/>
        <w:rPr>
          <w:b/>
          <w:bCs/>
          <w:lang w:eastAsia="zh-CN"/>
        </w:rPr>
      </w:pPr>
      <w:bookmarkStart w:id="6" w:name="P857"/>
      <w:bookmarkEnd w:id="6"/>
      <w:r w:rsidRPr="00563F38">
        <w:rPr>
          <w:b/>
          <w:bCs/>
          <w:lang w:eastAsia="zh-CN"/>
        </w:rPr>
        <w:t>Форма акта о завершении (исполнении) земляных работ и выполнении восстановительных работ по благоустройству</w:t>
      </w:r>
    </w:p>
    <w:p w14:paraId="11309D81" w14:textId="77777777" w:rsidR="00855B27" w:rsidRPr="00563F38" w:rsidRDefault="00855B27" w:rsidP="00855B27">
      <w:pPr>
        <w:widowControl w:val="0"/>
        <w:suppressAutoHyphens/>
        <w:autoSpaceDE w:val="0"/>
        <w:ind w:firstLine="720"/>
        <w:jc w:val="center"/>
        <w:rPr>
          <w:b/>
          <w:bCs/>
          <w:lang w:eastAsia="zh-CN"/>
        </w:rPr>
      </w:pPr>
    </w:p>
    <w:p w14:paraId="1117091A" w14:textId="77777777" w:rsidR="00855B27" w:rsidRPr="00563F38" w:rsidRDefault="00855B27" w:rsidP="00855B27">
      <w:pPr>
        <w:widowControl w:val="0"/>
        <w:suppressAutoHyphens/>
        <w:autoSpaceDE w:val="0"/>
        <w:ind w:firstLine="720"/>
        <w:jc w:val="center"/>
        <w:rPr>
          <w:b/>
          <w:bCs/>
          <w:lang w:eastAsia="zh-CN"/>
        </w:rPr>
      </w:pPr>
      <w:r w:rsidRPr="00563F38">
        <w:rPr>
          <w:b/>
          <w:bCs/>
          <w:lang w:eastAsia="zh-CN"/>
        </w:rPr>
        <w:t>АКТ</w:t>
      </w:r>
    </w:p>
    <w:p w14:paraId="3BC4D681" w14:textId="77777777" w:rsidR="00855B27" w:rsidRPr="00563F38" w:rsidRDefault="00855B27" w:rsidP="00855B27">
      <w:pPr>
        <w:widowControl w:val="0"/>
        <w:suppressAutoHyphens/>
        <w:autoSpaceDE w:val="0"/>
        <w:ind w:firstLine="720"/>
        <w:jc w:val="center"/>
        <w:rPr>
          <w:lang w:eastAsia="zh-CN"/>
        </w:rPr>
      </w:pPr>
      <w:r w:rsidRPr="00563F38">
        <w:rPr>
          <w:b/>
          <w:bCs/>
          <w:lang w:eastAsia="zh-CN"/>
        </w:rPr>
        <w:t>о завершении (исполнении) земляных работ и выполнении восстановительных работ по благоустройству</w:t>
      </w:r>
    </w:p>
    <w:p w14:paraId="0965E537" w14:textId="77777777" w:rsidR="00855B27" w:rsidRPr="00563F38" w:rsidRDefault="00855B27" w:rsidP="00855B27">
      <w:pPr>
        <w:widowControl w:val="0"/>
        <w:suppressAutoHyphens/>
        <w:autoSpaceDE w:val="0"/>
        <w:ind w:firstLine="720"/>
        <w:jc w:val="center"/>
        <w:rPr>
          <w:lang w:eastAsia="zh-CN"/>
        </w:rPr>
      </w:pPr>
    </w:p>
    <w:p w14:paraId="251713FF" w14:textId="77777777" w:rsidR="00855B27" w:rsidRPr="00563F38" w:rsidRDefault="00855B27" w:rsidP="00855B27">
      <w:pPr>
        <w:autoSpaceDE w:val="0"/>
        <w:autoSpaceDN w:val="0"/>
        <w:adjustRightInd w:val="0"/>
        <w:jc w:val="both"/>
        <w:rPr>
          <w:color w:val="000000"/>
        </w:rPr>
      </w:pPr>
      <w:r w:rsidRPr="00563F38">
        <w:t>_______________________________________________________________</w:t>
      </w:r>
    </w:p>
    <w:p w14:paraId="0166ED24" w14:textId="77777777" w:rsidR="00855B27" w:rsidRPr="00563F38" w:rsidRDefault="00855B27" w:rsidP="00855B27">
      <w:pPr>
        <w:autoSpaceDE w:val="0"/>
        <w:autoSpaceDN w:val="0"/>
        <w:adjustRightInd w:val="0"/>
        <w:jc w:val="both"/>
        <w:rPr>
          <w:color w:val="000000"/>
        </w:rPr>
      </w:pPr>
      <w:r w:rsidRPr="00563F38">
        <w:rPr>
          <w:color w:val="000000"/>
        </w:rPr>
        <w:t xml:space="preserve">                                                     (организация, предприятие/ФИО, производитель работ) </w:t>
      </w:r>
    </w:p>
    <w:p w14:paraId="64A426D6" w14:textId="77777777" w:rsidR="00855B27" w:rsidRPr="00563F38" w:rsidRDefault="00855B27" w:rsidP="00855B27">
      <w:pPr>
        <w:autoSpaceDE w:val="0"/>
        <w:autoSpaceDN w:val="0"/>
        <w:adjustRightInd w:val="0"/>
        <w:jc w:val="both"/>
        <w:rPr>
          <w:color w:val="000000"/>
        </w:rPr>
      </w:pPr>
      <w:r w:rsidRPr="00563F38">
        <w:rPr>
          <w:color w:val="000000"/>
        </w:rPr>
        <w:t>_______________________________________________________________</w:t>
      </w:r>
    </w:p>
    <w:p w14:paraId="0872D8C2" w14:textId="77777777" w:rsidR="00855B27" w:rsidRPr="00563F38" w:rsidRDefault="00855B27" w:rsidP="00855B27">
      <w:pPr>
        <w:autoSpaceDE w:val="0"/>
        <w:autoSpaceDN w:val="0"/>
        <w:adjustRightInd w:val="0"/>
        <w:jc w:val="both"/>
        <w:rPr>
          <w:color w:val="000000"/>
        </w:rPr>
      </w:pPr>
      <w:r w:rsidRPr="00563F38">
        <w:rPr>
          <w:color w:val="000000"/>
        </w:rPr>
        <w:t xml:space="preserve">                                                                                             (адрес)</w:t>
      </w:r>
    </w:p>
    <w:p w14:paraId="38F23077" w14:textId="77777777" w:rsidR="00855B27" w:rsidRPr="00563F38" w:rsidRDefault="00855B27" w:rsidP="00855B27">
      <w:pPr>
        <w:autoSpaceDE w:val="0"/>
        <w:autoSpaceDN w:val="0"/>
        <w:adjustRightInd w:val="0"/>
        <w:jc w:val="both"/>
        <w:rPr>
          <w:color w:val="000000"/>
        </w:rPr>
      </w:pPr>
      <w:r w:rsidRPr="00563F38">
        <w:rPr>
          <w:color w:val="000000"/>
        </w:rPr>
        <w:t>Земляные работы производились по адресу:___________________________________</w:t>
      </w:r>
    </w:p>
    <w:p w14:paraId="3E3A2297" w14:textId="77777777" w:rsidR="00855B27" w:rsidRPr="00563F38" w:rsidRDefault="00855B27" w:rsidP="00855B27">
      <w:pPr>
        <w:autoSpaceDE w:val="0"/>
        <w:autoSpaceDN w:val="0"/>
        <w:adjustRightInd w:val="0"/>
        <w:jc w:val="both"/>
        <w:rPr>
          <w:color w:val="000000"/>
        </w:rPr>
      </w:pPr>
    </w:p>
    <w:p w14:paraId="574DE122" w14:textId="77777777" w:rsidR="00855B27" w:rsidRPr="00563F38" w:rsidRDefault="00855B27" w:rsidP="00855B27">
      <w:pPr>
        <w:autoSpaceDE w:val="0"/>
        <w:autoSpaceDN w:val="0"/>
        <w:adjustRightInd w:val="0"/>
        <w:jc w:val="both"/>
        <w:rPr>
          <w:color w:val="000000"/>
        </w:rPr>
      </w:pPr>
      <w:r w:rsidRPr="00563F38">
        <w:rPr>
          <w:color w:val="000000"/>
        </w:rPr>
        <w:t xml:space="preserve">Разрешение на производство земляных работ №________ от «_____» ____________г. </w:t>
      </w:r>
    </w:p>
    <w:p w14:paraId="61C2ACDE" w14:textId="77777777" w:rsidR="00855B27" w:rsidRPr="00563F38" w:rsidRDefault="00855B27" w:rsidP="00855B27">
      <w:pPr>
        <w:autoSpaceDE w:val="0"/>
        <w:autoSpaceDN w:val="0"/>
        <w:adjustRightInd w:val="0"/>
        <w:jc w:val="both"/>
        <w:rPr>
          <w:color w:val="000000"/>
        </w:rPr>
      </w:pPr>
    </w:p>
    <w:p w14:paraId="046EA07C" w14:textId="77777777" w:rsidR="00855B27" w:rsidRPr="00563F38" w:rsidRDefault="00855B27" w:rsidP="00855B27">
      <w:pPr>
        <w:autoSpaceDE w:val="0"/>
        <w:autoSpaceDN w:val="0"/>
        <w:adjustRightInd w:val="0"/>
        <w:jc w:val="both"/>
        <w:rPr>
          <w:color w:val="000000"/>
        </w:rPr>
      </w:pPr>
      <w:r w:rsidRPr="00563F38">
        <w:rPr>
          <w:color w:val="000000"/>
        </w:rPr>
        <w:t>Комиссия в составе:</w:t>
      </w:r>
    </w:p>
    <w:p w14:paraId="230F74BD" w14:textId="77777777" w:rsidR="00855B27" w:rsidRPr="00563F38" w:rsidRDefault="00855B27" w:rsidP="00855B27">
      <w:pPr>
        <w:autoSpaceDE w:val="0"/>
        <w:autoSpaceDN w:val="0"/>
        <w:adjustRightInd w:val="0"/>
        <w:jc w:val="both"/>
        <w:rPr>
          <w:color w:val="000000"/>
        </w:rPr>
      </w:pPr>
      <w:r w:rsidRPr="00563F38">
        <w:rPr>
          <w:color w:val="000000"/>
        </w:rPr>
        <w:t xml:space="preserve">представителя организации, производящей земляные работы (подрядчика) </w:t>
      </w:r>
    </w:p>
    <w:p w14:paraId="22FE3946" w14:textId="77777777" w:rsidR="00855B27" w:rsidRPr="00563F38" w:rsidRDefault="00855B27" w:rsidP="00855B27">
      <w:pPr>
        <w:autoSpaceDE w:val="0"/>
        <w:autoSpaceDN w:val="0"/>
        <w:adjustRightInd w:val="0"/>
        <w:jc w:val="both"/>
      </w:pPr>
      <w:r w:rsidRPr="00563F38">
        <w:t>_______________________________________________________________</w:t>
      </w:r>
    </w:p>
    <w:p w14:paraId="0DE7F844" w14:textId="77777777" w:rsidR="00855B27" w:rsidRPr="00563F38" w:rsidRDefault="00855B27" w:rsidP="00855B27">
      <w:pPr>
        <w:autoSpaceDE w:val="0"/>
        <w:autoSpaceDN w:val="0"/>
        <w:adjustRightInd w:val="0"/>
        <w:jc w:val="both"/>
      </w:pPr>
      <w:r w:rsidRPr="00563F38">
        <w:t xml:space="preserve">                                                                           (Ф.И.О., должность)</w:t>
      </w:r>
    </w:p>
    <w:p w14:paraId="172C0745" w14:textId="77777777" w:rsidR="00855B27" w:rsidRPr="00563F38" w:rsidRDefault="00855B27" w:rsidP="00855B27">
      <w:pPr>
        <w:autoSpaceDE w:val="0"/>
        <w:autoSpaceDN w:val="0"/>
        <w:adjustRightInd w:val="0"/>
        <w:jc w:val="both"/>
      </w:pPr>
    </w:p>
    <w:p w14:paraId="0F1FAF3F" w14:textId="77777777" w:rsidR="00855B27" w:rsidRPr="00563F38" w:rsidRDefault="00855B27" w:rsidP="00855B27">
      <w:pPr>
        <w:autoSpaceDE w:val="0"/>
        <w:autoSpaceDN w:val="0"/>
        <w:adjustRightInd w:val="0"/>
        <w:jc w:val="both"/>
      </w:pPr>
      <w:r w:rsidRPr="00563F38">
        <w:t xml:space="preserve"> представителя организации, выполнившей благоустройство __________</w:t>
      </w:r>
    </w:p>
    <w:p w14:paraId="4D92BACF" w14:textId="77777777" w:rsidR="00855B27" w:rsidRPr="00563F38" w:rsidRDefault="00855B27" w:rsidP="00855B27">
      <w:pPr>
        <w:autoSpaceDE w:val="0"/>
        <w:autoSpaceDN w:val="0"/>
        <w:adjustRightInd w:val="0"/>
        <w:jc w:val="both"/>
      </w:pPr>
      <w:r w:rsidRPr="00563F38">
        <w:t xml:space="preserve">_______________________________________________________________ </w:t>
      </w:r>
    </w:p>
    <w:p w14:paraId="11157683" w14:textId="77777777" w:rsidR="00855B27" w:rsidRPr="00563F38" w:rsidRDefault="00855B27" w:rsidP="00855B27">
      <w:pPr>
        <w:autoSpaceDE w:val="0"/>
        <w:autoSpaceDN w:val="0"/>
        <w:adjustRightInd w:val="0"/>
        <w:jc w:val="both"/>
      </w:pPr>
      <w:r w:rsidRPr="00563F38">
        <w:t xml:space="preserve">                                                                             (Ф.И.О., должность) </w:t>
      </w:r>
    </w:p>
    <w:p w14:paraId="7F7034DC" w14:textId="77777777" w:rsidR="00855B27" w:rsidRPr="00563F38" w:rsidRDefault="00855B27" w:rsidP="00855B27">
      <w:pPr>
        <w:widowControl w:val="0"/>
        <w:suppressAutoHyphens/>
        <w:autoSpaceDE w:val="0"/>
        <w:ind w:firstLine="720"/>
        <w:jc w:val="both"/>
      </w:pPr>
    </w:p>
    <w:p w14:paraId="0EA8E1BF" w14:textId="77777777" w:rsidR="00855B27" w:rsidRPr="00563F38" w:rsidRDefault="00855B27" w:rsidP="00855B27">
      <w:pPr>
        <w:widowControl w:val="0"/>
        <w:suppressAutoHyphens/>
        <w:autoSpaceDE w:val="0"/>
        <w:jc w:val="both"/>
      </w:pPr>
      <w:r w:rsidRPr="00563F38">
        <w:t>представителя управляющей организации или жилищно-эксплуатационной организации _____________________________________________________________</w:t>
      </w:r>
    </w:p>
    <w:p w14:paraId="7FE91FBE" w14:textId="77777777" w:rsidR="00855B27" w:rsidRPr="00563F38" w:rsidRDefault="00855B27" w:rsidP="00855B27">
      <w:pPr>
        <w:widowControl w:val="0"/>
        <w:suppressAutoHyphens/>
        <w:autoSpaceDE w:val="0"/>
        <w:jc w:val="both"/>
      </w:pPr>
      <w:r w:rsidRPr="00563F38">
        <w:t xml:space="preserve">                                                                               (Ф.И.О., должность)</w:t>
      </w:r>
    </w:p>
    <w:p w14:paraId="2D73C78B" w14:textId="77777777" w:rsidR="00855B27" w:rsidRPr="00563F38" w:rsidRDefault="00855B27" w:rsidP="00855B27">
      <w:pPr>
        <w:widowControl w:val="0"/>
        <w:suppressAutoHyphens/>
        <w:autoSpaceDE w:val="0"/>
        <w:jc w:val="both"/>
      </w:pPr>
    </w:p>
    <w:p w14:paraId="4DBADB5D" w14:textId="77777777" w:rsidR="00855B27" w:rsidRPr="00563F38" w:rsidRDefault="00855B27" w:rsidP="00855B27">
      <w:pPr>
        <w:widowControl w:val="0"/>
        <w:suppressAutoHyphens/>
        <w:autoSpaceDE w:val="0"/>
        <w:jc w:val="both"/>
      </w:pPr>
      <w:r w:rsidRPr="00563F38">
        <w:t xml:space="preserve">произвела освидетельствование территории, на которой производились земляные и благоустроительные работы, на " ____ "20 _________ г. и составила настоящий </w:t>
      </w:r>
    </w:p>
    <w:p w14:paraId="147E5DA6" w14:textId="77777777" w:rsidR="00855B27" w:rsidRPr="00563F38" w:rsidRDefault="00855B27" w:rsidP="00855B27">
      <w:pPr>
        <w:widowControl w:val="0"/>
        <w:suppressAutoHyphens/>
        <w:autoSpaceDE w:val="0"/>
        <w:jc w:val="both"/>
      </w:pPr>
      <w:r w:rsidRPr="00563F38">
        <w:t>акт на предмет выполнения благоустроительных работ в полном объеме</w:t>
      </w:r>
    </w:p>
    <w:p w14:paraId="4EDB5B22" w14:textId="77777777" w:rsidR="00855B27" w:rsidRPr="00563F38" w:rsidRDefault="00855B27" w:rsidP="00855B27">
      <w:pPr>
        <w:widowControl w:val="0"/>
        <w:suppressAutoHyphens/>
        <w:autoSpaceDE w:val="0"/>
        <w:jc w:val="both"/>
      </w:pPr>
    </w:p>
    <w:p w14:paraId="5043F92C" w14:textId="77777777" w:rsidR="00855B27" w:rsidRPr="00563F38" w:rsidRDefault="00855B27" w:rsidP="00855B27">
      <w:pPr>
        <w:autoSpaceDE w:val="0"/>
        <w:autoSpaceDN w:val="0"/>
        <w:adjustRightInd w:val="0"/>
        <w:jc w:val="both"/>
        <w:rPr>
          <w:color w:val="000000"/>
        </w:rPr>
      </w:pPr>
      <w:r w:rsidRPr="00563F38">
        <w:rPr>
          <w:color w:val="000000"/>
        </w:rPr>
        <w:t>Представитель организации, производившей земляные работы (подрядчик),</w:t>
      </w:r>
    </w:p>
    <w:p w14:paraId="5ABAF44F" w14:textId="77777777" w:rsidR="00855B27" w:rsidRPr="00563F38" w:rsidRDefault="00855B27" w:rsidP="00855B27">
      <w:pPr>
        <w:autoSpaceDE w:val="0"/>
        <w:autoSpaceDN w:val="0"/>
        <w:adjustRightInd w:val="0"/>
        <w:jc w:val="both"/>
        <w:rPr>
          <w:color w:val="000000"/>
        </w:rPr>
      </w:pPr>
    </w:p>
    <w:p w14:paraId="513B670B" w14:textId="77777777" w:rsidR="00855B27" w:rsidRPr="00563F38" w:rsidRDefault="00855B27" w:rsidP="00855B27">
      <w:pPr>
        <w:autoSpaceDE w:val="0"/>
        <w:autoSpaceDN w:val="0"/>
        <w:adjustRightInd w:val="0"/>
        <w:jc w:val="both"/>
        <w:rPr>
          <w:color w:val="000000"/>
        </w:rPr>
      </w:pPr>
      <w:r w:rsidRPr="00563F38">
        <w:rPr>
          <w:color w:val="000000"/>
        </w:rPr>
        <w:t xml:space="preserve"> (подпись) </w:t>
      </w:r>
    </w:p>
    <w:p w14:paraId="6EED03DC" w14:textId="77777777" w:rsidR="00855B27" w:rsidRPr="00563F38" w:rsidRDefault="00855B27" w:rsidP="00855B27">
      <w:pPr>
        <w:widowControl w:val="0"/>
        <w:suppressAutoHyphens/>
        <w:autoSpaceDE w:val="0"/>
        <w:ind w:firstLine="720"/>
        <w:jc w:val="both"/>
      </w:pPr>
    </w:p>
    <w:p w14:paraId="15B9FA39" w14:textId="77777777" w:rsidR="00855B27" w:rsidRPr="00563F38" w:rsidRDefault="00855B27" w:rsidP="00855B27">
      <w:pPr>
        <w:widowControl w:val="0"/>
        <w:suppressAutoHyphens/>
        <w:autoSpaceDE w:val="0"/>
        <w:jc w:val="both"/>
      </w:pPr>
      <w:r w:rsidRPr="00563F38">
        <w:t xml:space="preserve">Представитель организации, выполнившей благоустройство, </w:t>
      </w:r>
    </w:p>
    <w:p w14:paraId="1AC11462" w14:textId="77777777" w:rsidR="00855B27" w:rsidRPr="00563F38" w:rsidRDefault="00855B27" w:rsidP="00855B27">
      <w:pPr>
        <w:widowControl w:val="0"/>
        <w:suppressAutoHyphens/>
        <w:autoSpaceDE w:val="0"/>
        <w:jc w:val="both"/>
      </w:pPr>
    </w:p>
    <w:p w14:paraId="7C37A580" w14:textId="77777777" w:rsidR="00855B27" w:rsidRPr="00563F38" w:rsidRDefault="00855B27" w:rsidP="00855B27">
      <w:pPr>
        <w:widowControl w:val="0"/>
        <w:suppressAutoHyphens/>
        <w:autoSpaceDE w:val="0"/>
        <w:jc w:val="both"/>
      </w:pPr>
      <w:r w:rsidRPr="00563F38">
        <w:t xml:space="preserve">(подпись) </w:t>
      </w:r>
    </w:p>
    <w:p w14:paraId="7DD51EA6" w14:textId="77777777" w:rsidR="00855B27" w:rsidRPr="00563F38" w:rsidRDefault="00855B27" w:rsidP="00855B27">
      <w:pPr>
        <w:widowControl w:val="0"/>
        <w:suppressAutoHyphens/>
        <w:autoSpaceDE w:val="0"/>
        <w:jc w:val="both"/>
      </w:pPr>
    </w:p>
    <w:p w14:paraId="7405CFF2" w14:textId="77777777" w:rsidR="00855B27" w:rsidRPr="00563F38" w:rsidRDefault="00855B27" w:rsidP="00855B27">
      <w:pPr>
        <w:widowControl w:val="0"/>
        <w:suppressAutoHyphens/>
        <w:autoSpaceDE w:val="0"/>
        <w:jc w:val="both"/>
      </w:pPr>
      <w:r w:rsidRPr="00563F38">
        <w:t xml:space="preserve">Представитель владельца объекта благоустройства, управляющей организации или жилищно-эксплуатационной организации </w:t>
      </w:r>
    </w:p>
    <w:p w14:paraId="1E076AAE" w14:textId="77777777" w:rsidR="00855B27" w:rsidRPr="00563F38" w:rsidRDefault="00855B27" w:rsidP="00855B27">
      <w:pPr>
        <w:widowControl w:val="0"/>
        <w:suppressAutoHyphens/>
        <w:autoSpaceDE w:val="0"/>
        <w:jc w:val="both"/>
      </w:pPr>
    </w:p>
    <w:p w14:paraId="1D94611E" w14:textId="77777777" w:rsidR="00855B27" w:rsidRPr="00563F38" w:rsidRDefault="00855B27" w:rsidP="00855B27">
      <w:pPr>
        <w:widowControl w:val="0"/>
        <w:suppressAutoHyphens/>
        <w:autoSpaceDE w:val="0"/>
        <w:jc w:val="both"/>
      </w:pPr>
      <w:r w:rsidRPr="00563F38">
        <w:t xml:space="preserve">(подпись) </w:t>
      </w:r>
    </w:p>
    <w:p w14:paraId="605E6F73" w14:textId="77777777" w:rsidR="00855B27" w:rsidRPr="00563F38" w:rsidRDefault="00855B27" w:rsidP="00855B27">
      <w:pPr>
        <w:widowControl w:val="0"/>
        <w:suppressAutoHyphens/>
        <w:autoSpaceDE w:val="0"/>
        <w:jc w:val="both"/>
      </w:pPr>
    </w:p>
    <w:p w14:paraId="21E6676B" w14:textId="77777777" w:rsidR="00855B27" w:rsidRPr="00563F38" w:rsidRDefault="00855B27" w:rsidP="00855B27">
      <w:pPr>
        <w:widowControl w:val="0"/>
        <w:suppressAutoHyphens/>
        <w:autoSpaceDE w:val="0"/>
        <w:jc w:val="both"/>
      </w:pPr>
    </w:p>
    <w:p w14:paraId="1F1A4924" w14:textId="77777777" w:rsidR="00855B27" w:rsidRPr="00563F38" w:rsidRDefault="00855B27" w:rsidP="00855B27">
      <w:pPr>
        <w:widowControl w:val="0"/>
        <w:suppressAutoHyphens/>
        <w:autoSpaceDE w:val="0"/>
        <w:jc w:val="both"/>
      </w:pPr>
    </w:p>
    <w:p w14:paraId="4E74B8AD" w14:textId="77777777" w:rsidR="00855B27" w:rsidRPr="00563F38" w:rsidRDefault="00855B27" w:rsidP="00855B27">
      <w:pPr>
        <w:widowControl w:val="0"/>
        <w:suppressAutoHyphens/>
        <w:autoSpaceDE w:val="0"/>
        <w:jc w:val="both"/>
      </w:pPr>
    </w:p>
    <w:p w14:paraId="6EDDB370" w14:textId="77777777" w:rsidR="00855B27" w:rsidRPr="00563F38" w:rsidRDefault="00855B27" w:rsidP="00855B27">
      <w:pPr>
        <w:widowControl w:val="0"/>
        <w:suppressAutoHyphens/>
        <w:autoSpaceDE w:val="0"/>
        <w:ind w:firstLine="720"/>
        <w:jc w:val="right"/>
        <w:outlineLvl w:val="1"/>
        <w:rPr>
          <w:lang w:eastAsia="zh-CN"/>
        </w:rPr>
      </w:pPr>
      <w:r w:rsidRPr="00563F38">
        <w:rPr>
          <w:lang w:eastAsia="zh-CN"/>
        </w:rPr>
        <w:br w:type="column"/>
      </w:r>
      <w:r w:rsidRPr="00563F38">
        <w:rPr>
          <w:lang w:eastAsia="zh-CN"/>
        </w:rPr>
        <w:lastRenderedPageBreak/>
        <w:t>Приложение 6</w:t>
      </w:r>
    </w:p>
    <w:p w14:paraId="4A39D3C9" w14:textId="77777777" w:rsidR="00855B27" w:rsidRPr="00563F38" w:rsidRDefault="00855B27" w:rsidP="00855B27">
      <w:pPr>
        <w:widowControl w:val="0"/>
        <w:suppressAutoHyphens/>
        <w:autoSpaceDE w:val="0"/>
        <w:ind w:firstLine="720"/>
        <w:jc w:val="right"/>
        <w:rPr>
          <w:lang w:eastAsia="zh-CN"/>
        </w:rPr>
      </w:pPr>
      <w:r w:rsidRPr="00563F38">
        <w:rPr>
          <w:lang w:eastAsia="zh-CN"/>
        </w:rPr>
        <w:t>к Административному регламенту</w:t>
      </w:r>
    </w:p>
    <w:p w14:paraId="277EA8DA" w14:textId="77777777" w:rsidR="00855B27" w:rsidRPr="00563F38" w:rsidRDefault="00855B27" w:rsidP="00855B27">
      <w:pPr>
        <w:widowControl w:val="0"/>
        <w:suppressAutoHyphens/>
        <w:autoSpaceDE w:val="0"/>
        <w:ind w:firstLine="720"/>
        <w:jc w:val="center"/>
        <w:rPr>
          <w:b/>
          <w:bCs/>
          <w:lang w:eastAsia="zh-CN"/>
        </w:rPr>
      </w:pPr>
      <w:bookmarkStart w:id="7" w:name="P890"/>
      <w:bookmarkEnd w:id="7"/>
      <w:r w:rsidRPr="00563F38">
        <w:rPr>
          <w:b/>
          <w:bCs/>
          <w:lang w:eastAsia="zh-CN"/>
        </w:rPr>
        <w:t xml:space="preserve">Форма </w:t>
      </w:r>
    </w:p>
    <w:p w14:paraId="41207D13" w14:textId="77777777" w:rsidR="00855B27" w:rsidRPr="00563F38" w:rsidRDefault="00855B27" w:rsidP="00855B27">
      <w:pPr>
        <w:widowControl w:val="0"/>
        <w:suppressAutoHyphens/>
        <w:autoSpaceDE w:val="0"/>
        <w:ind w:firstLine="720"/>
        <w:jc w:val="center"/>
        <w:rPr>
          <w:lang w:eastAsia="zh-CN"/>
        </w:rPr>
      </w:pPr>
      <w:r w:rsidRPr="00563F38">
        <w:rPr>
          <w:b/>
          <w:bCs/>
          <w:lang w:eastAsia="zh-CN"/>
        </w:rPr>
        <w:t>решения об отказе в приеме документов, необходимых для предоставления муниципальной услуги / об отказе в предоставлении муниципальной услуги</w:t>
      </w:r>
    </w:p>
    <w:p w14:paraId="166B1F7E" w14:textId="77777777" w:rsidR="00855B27" w:rsidRPr="00563F38" w:rsidRDefault="00855B27" w:rsidP="00855B27">
      <w:pPr>
        <w:widowControl w:val="0"/>
        <w:suppressAutoHyphens/>
        <w:autoSpaceDE w:val="0"/>
        <w:ind w:firstLine="720"/>
        <w:jc w:val="center"/>
        <w:rPr>
          <w:lang w:eastAsia="zh-CN"/>
        </w:rPr>
      </w:pPr>
    </w:p>
    <w:p w14:paraId="26A3D33B" w14:textId="77777777" w:rsidR="00855B27" w:rsidRPr="00563F38" w:rsidRDefault="00855B27" w:rsidP="00855B27">
      <w:pPr>
        <w:autoSpaceDE w:val="0"/>
        <w:autoSpaceDN w:val="0"/>
        <w:adjustRightInd w:val="0"/>
        <w:jc w:val="center"/>
        <w:rPr>
          <w:color w:val="000000"/>
        </w:rPr>
      </w:pPr>
      <w:r w:rsidRPr="00563F38">
        <w:rPr>
          <w:color w:val="000000"/>
        </w:rPr>
        <w:t>___________________________________________________________</w:t>
      </w:r>
    </w:p>
    <w:p w14:paraId="75EB4995" w14:textId="77777777" w:rsidR="00855B27" w:rsidRPr="00563F38" w:rsidRDefault="00855B27" w:rsidP="00855B27">
      <w:pPr>
        <w:autoSpaceDE w:val="0"/>
        <w:autoSpaceDN w:val="0"/>
        <w:adjustRightInd w:val="0"/>
        <w:jc w:val="center"/>
      </w:pPr>
      <w:r w:rsidRPr="00563F38">
        <w:t>наименование уполномоченного на предоставление услуги</w:t>
      </w:r>
    </w:p>
    <w:p w14:paraId="5E72E073" w14:textId="77777777" w:rsidR="00855B27" w:rsidRPr="00563F38" w:rsidRDefault="00855B27" w:rsidP="00855B27">
      <w:pPr>
        <w:autoSpaceDE w:val="0"/>
        <w:autoSpaceDN w:val="0"/>
        <w:adjustRightInd w:val="0"/>
      </w:pPr>
    </w:p>
    <w:p w14:paraId="78197769" w14:textId="77777777" w:rsidR="00855B27" w:rsidRPr="00563F38" w:rsidRDefault="00855B27" w:rsidP="00855B27">
      <w:pPr>
        <w:autoSpaceDE w:val="0"/>
        <w:autoSpaceDN w:val="0"/>
        <w:adjustRightInd w:val="0"/>
        <w:jc w:val="right"/>
      </w:pPr>
      <w:r w:rsidRPr="00563F38">
        <w:t xml:space="preserve">Кому: ________________________________ </w:t>
      </w:r>
    </w:p>
    <w:p w14:paraId="0406FCF8" w14:textId="77777777" w:rsidR="00855B27" w:rsidRPr="00563F38" w:rsidRDefault="00855B27" w:rsidP="00855B27">
      <w:pPr>
        <w:autoSpaceDE w:val="0"/>
        <w:autoSpaceDN w:val="0"/>
        <w:adjustRightInd w:val="0"/>
        <w:jc w:val="right"/>
        <w:rPr>
          <w:i/>
          <w:iCs/>
        </w:rPr>
      </w:pPr>
      <w:r w:rsidRPr="00563F38">
        <w:rPr>
          <w:i/>
          <w:iCs/>
        </w:rPr>
        <w:t xml:space="preserve">(фамилия, имя, отчество (последнее – при </w:t>
      </w:r>
    </w:p>
    <w:p w14:paraId="1B237975" w14:textId="77777777" w:rsidR="00855B27" w:rsidRPr="00563F38" w:rsidRDefault="00855B27" w:rsidP="00855B27">
      <w:pPr>
        <w:autoSpaceDE w:val="0"/>
        <w:autoSpaceDN w:val="0"/>
        <w:adjustRightInd w:val="0"/>
        <w:jc w:val="right"/>
        <w:rPr>
          <w:i/>
          <w:iCs/>
        </w:rPr>
      </w:pPr>
      <w:r w:rsidRPr="00563F38">
        <w:rPr>
          <w:i/>
          <w:iCs/>
        </w:rPr>
        <w:t>наличии), наименование и данные документа,</w:t>
      </w:r>
    </w:p>
    <w:p w14:paraId="3AF73C4B" w14:textId="77777777" w:rsidR="00855B27" w:rsidRPr="00563F38" w:rsidRDefault="00855B27" w:rsidP="00855B27">
      <w:pPr>
        <w:autoSpaceDE w:val="0"/>
        <w:autoSpaceDN w:val="0"/>
        <w:adjustRightInd w:val="0"/>
        <w:jc w:val="right"/>
        <w:rPr>
          <w:i/>
          <w:iCs/>
        </w:rPr>
      </w:pPr>
      <w:r w:rsidRPr="00563F38">
        <w:rPr>
          <w:i/>
          <w:iCs/>
        </w:rPr>
        <w:t xml:space="preserve"> удостоверяющего личность – для физического </w:t>
      </w:r>
    </w:p>
    <w:p w14:paraId="39D0EB54" w14:textId="77777777" w:rsidR="00855B27" w:rsidRPr="00563F38" w:rsidRDefault="00855B27" w:rsidP="00855B27">
      <w:pPr>
        <w:autoSpaceDE w:val="0"/>
        <w:autoSpaceDN w:val="0"/>
        <w:adjustRightInd w:val="0"/>
        <w:jc w:val="right"/>
        <w:rPr>
          <w:i/>
          <w:iCs/>
        </w:rPr>
      </w:pPr>
      <w:r w:rsidRPr="00563F38">
        <w:rPr>
          <w:i/>
          <w:iCs/>
        </w:rPr>
        <w:t xml:space="preserve">лица;наименование индивидуального </w:t>
      </w:r>
    </w:p>
    <w:p w14:paraId="1EE0C671" w14:textId="77777777" w:rsidR="00855B27" w:rsidRPr="00563F38" w:rsidRDefault="00855B27" w:rsidP="00855B27">
      <w:pPr>
        <w:autoSpaceDE w:val="0"/>
        <w:autoSpaceDN w:val="0"/>
        <w:adjustRightInd w:val="0"/>
        <w:jc w:val="right"/>
        <w:rPr>
          <w:i/>
          <w:iCs/>
        </w:rPr>
      </w:pPr>
      <w:r w:rsidRPr="00563F38">
        <w:rPr>
          <w:i/>
          <w:iCs/>
        </w:rPr>
        <w:t xml:space="preserve">предпринимателя, ИНН, ОГРНИП – для </w:t>
      </w:r>
    </w:p>
    <w:p w14:paraId="3029971F" w14:textId="77777777" w:rsidR="00855B27" w:rsidRPr="00563F38" w:rsidRDefault="00855B27" w:rsidP="00855B27">
      <w:pPr>
        <w:autoSpaceDE w:val="0"/>
        <w:autoSpaceDN w:val="0"/>
        <w:adjustRightInd w:val="0"/>
        <w:jc w:val="right"/>
        <w:rPr>
          <w:i/>
          <w:iCs/>
        </w:rPr>
      </w:pPr>
      <w:r w:rsidRPr="00563F38">
        <w:rPr>
          <w:i/>
          <w:iCs/>
        </w:rPr>
        <w:t xml:space="preserve">физического лица, зарегистрированного в </w:t>
      </w:r>
    </w:p>
    <w:p w14:paraId="46975156" w14:textId="77777777" w:rsidR="00855B27" w:rsidRPr="00563F38" w:rsidRDefault="00855B27" w:rsidP="00855B27">
      <w:pPr>
        <w:autoSpaceDE w:val="0"/>
        <w:autoSpaceDN w:val="0"/>
        <w:adjustRightInd w:val="0"/>
        <w:jc w:val="right"/>
        <w:rPr>
          <w:i/>
          <w:iCs/>
        </w:rPr>
      </w:pPr>
      <w:r w:rsidRPr="00563F38">
        <w:rPr>
          <w:i/>
          <w:iCs/>
        </w:rPr>
        <w:t xml:space="preserve">качестве индивидуального предпринимателя);полное наименование </w:t>
      </w:r>
    </w:p>
    <w:p w14:paraId="36181840" w14:textId="77777777" w:rsidR="00855B27" w:rsidRPr="00563F38" w:rsidRDefault="00855B27" w:rsidP="00855B27">
      <w:pPr>
        <w:autoSpaceDE w:val="0"/>
        <w:autoSpaceDN w:val="0"/>
        <w:adjustRightInd w:val="0"/>
        <w:jc w:val="right"/>
        <w:rPr>
          <w:i/>
          <w:iCs/>
        </w:rPr>
      </w:pPr>
      <w:r w:rsidRPr="00563F38">
        <w:rPr>
          <w:i/>
          <w:iCs/>
        </w:rPr>
        <w:t xml:space="preserve">юридического лица, ИНН, ОГРН, </w:t>
      </w:r>
    </w:p>
    <w:p w14:paraId="55671814" w14:textId="77777777" w:rsidR="00855B27" w:rsidRPr="00563F38" w:rsidRDefault="00855B27" w:rsidP="00855B27">
      <w:pPr>
        <w:autoSpaceDE w:val="0"/>
        <w:autoSpaceDN w:val="0"/>
        <w:adjustRightInd w:val="0"/>
        <w:jc w:val="right"/>
        <w:rPr>
          <w:i/>
          <w:iCs/>
        </w:rPr>
      </w:pPr>
      <w:r w:rsidRPr="00563F38">
        <w:rPr>
          <w:i/>
          <w:iCs/>
        </w:rPr>
        <w:t xml:space="preserve">юридический адрес – для юридического лица) </w:t>
      </w:r>
    </w:p>
    <w:p w14:paraId="6F13A662" w14:textId="77777777" w:rsidR="00855B27" w:rsidRPr="00563F38" w:rsidRDefault="00855B27" w:rsidP="00855B27">
      <w:pPr>
        <w:autoSpaceDE w:val="0"/>
        <w:autoSpaceDN w:val="0"/>
        <w:adjustRightInd w:val="0"/>
        <w:jc w:val="right"/>
      </w:pPr>
    </w:p>
    <w:p w14:paraId="5FE2E5C0" w14:textId="77777777" w:rsidR="00855B27" w:rsidRPr="00563F38" w:rsidRDefault="00855B27" w:rsidP="00855B27">
      <w:pPr>
        <w:autoSpaceDE w:val="0"/>
        <w:autoSpaceDN w:val="0"/>
        <w:adjustRightInd w:val="0"/>
        <w:jc w:val="right"/>
      </w:pPr>
      <w:r w:rsidRPr="00563F38">
        <w:t xml:space="preserve">Контактные данные: _______________________ </w:t>
      </w:r>
    </w:p>
    <w:p w14:paraId="1E94E32C" w14:textId="77777777" w:rsidR="00855B27" w:rsidRPr="00563F38" w:rsidRDefault="00855B27" w:rsidP="00855B27">
      <w:pPr>
        <w:autoSpaceDE w:val="0"/>
        <w:autoSpaceDN w:val="0"/>
        <w:adjustRightInd w:val="0"/>
        <w:jc w:val="right"/>
        <w:rPr>
          <w:i/>
          <w:iCs/>
        </w:rPr>
      </w:pPr>
      <w:r w:rsidRPr="00563F38">
        <w:rPr>
          <w:i/>
          <w:iCs/>
        </w:rPr>
        <w:t xml:space="preserve">(почтовый индекс и адрес – для физического </w:t>
      </w:r>
    </w:p>
    <w:p w14:paraId="50DBE274" w14:textId="77777777" w:rsidR="00855B27" w:rsidRPr="00563F38" w:rsidRDefault="00855B27" w:rsidP="00855B27">
      <w:pPr>
        <w:autoSpaceDE w:val="0"/>
        <w:autoSpaceDN w:val="0"/>
        <w:adjustRightInd w:val="0"/>
        <w:jc w:val="right"/>
        <w:rPr>
          <w:i/>
          <w:iCs/>
        </w:rPr>
      </w:pPr>
      <w:r w:rsidRPr="00563F38">
        <w:rPr>
          <w:i/>
          <w:iCs/>
        </w:rPr>
        <w:t xml:space="preserve">лица, в т.ч. зарегистрированного в качестве </w:t>
      </w:r>
    </w:p>
    <w:p w14:paraId="1E8B6352" w14:textId="77777777" w:rsidR="00855B27" w:rsidRPr="00563F38" w:rsidRDefault="00855B27" w:rsidP="00855B27">
      <w:pPr>
        <w:autoSpaceDE w:val="0"/>
        <w:autoSpaceDN w:val="0"/>
        <w:adjustRightInd w:val="0"/>
        <w:jc w:val="right"/>
        <w:rPr>
          <w:i/>
          <w:iCs/>
        </w:rPr>
      </w:pPr>
      <w:r w:rsidRPr="00563F38">
        <w:rPr>
          <w:i/>
          <w:iCs/>
        </w:rPr>
        <w:t xml:space="preserve">индивидуального предпринимателя, телефон, </w:t>
      </w:r>
    </w:p>
    <w:p w14:paraId="646DF8D5" w14:textId="77777777" w:rsidR="00855B27" w:rsidRPr="00563F38" w:rsidRDefault="00855B27" w:rsidP="00855B27">
      <w:pPr>
        <w:autoSpaceDE w:val="0"/>
        <w:autoSpaceDN w:val="0"/>
        <w:adjustRightInd w:val="0"/>
        <w:jc w:val="right"/>
      </w:pPr>
      <w:r w:rsidRPr="00563F38">
        <w:rPr>
          <w:i/>
          <w:iCs/>
        </w:rPr>
        <w:t xml:space="preserve">адрес электронной почты) </w:t>
      </w:r>
    </w:p>
    <w:p w14:paraId="69EFFE7C" w14:textId="77777777" w:rsidR="00855B27" w:rsidRPr="00563F38" w:rsidRDefault="00855B27" w:rsidP="00855B27">
      <w:pPr>
        <w:widowControl w:val="0"/>
        <w:suppressAutoHyphens/>
        <w:autoSpaceDE w:val="0"/>
        <w:ind w:firstLine="720"/>
        <w:jc w:val="center"/>
        <w:rPr>
          <w:lang w:eastAsia="zh-CN"/>
        </w:rPr>
      </w:pPr>
      <w:r w:rsidRPr="00563F38">
        <w:rPr>
          <w:b/>
          <w:bCs/>
          <w:lang w:eastAsia="zh-CN"/>
        </w:rPr>
        <w:t>РЕШЕНИЕ</w:t>
      </w:r>
    </w:p>
    <w:p w14:paraId="3702C599" w14:textId="77777777" w:rsidR="00855B27" w:rsidRPr="00563F38" w:rsidRDefault="00855B27" w:rsidP="00855B27">
      <w:pPr>
        <w:autoSpaceDE w:val="0"/>
        <w:autoSpaceDN w:val="0"/>
        <w:adjustRightInd w:val="0"/>
        <w:jc w:val="center"/>
        <w:rPr>
          <w:color w:val="000000"/>
        </w:rPr>
      </w:pPr>
      <w:r w:rsidRPr="00563F38">
        <w:rPr>
          <w:color w:val="000000"/>
        </w:rPr>
        <w:t>_____________________________________________</w:t>
      </w:r>
    </w:p>
    <w:p w14:paraId="00633D4D" w14:textId="77777777" w:rsidR="00855B27" w:rsidRPr="00563F38" w:rsidRDefault="00855B27" w:rsidP="00855B27">
      <w:pPr>
        <w:autoSpaceDE w:val="0"/>
        <w:autoSpaceDN w:val="0"/>
        <w:adjustRightInd w:val="0"/>
        <w:jc w:val="center"/>
      </w:pPr>
      <w:r w:rsidRPr="00563F38">
        <w:t>№ _______________ от _________________.</w:t>
      </w:r>
    </w:p>
    <w:p w14:paraId="7A3367B8" w14:textId="77777777" w:rsidR="00855B27" w:rsidRPr="00563F38" w:rsidRDefault="00855B27" w:rsidP="00855B27">
      <w:pPr>
        <w:autoSpaceDE w:val="0"/>
        <w:autoSpaceDN w:val="0"/>
        <w:adjustRightInd w:val="0"/>
        <w:jc w:val="center"/>
        <w:rPr>
          <w:i/>
          <w:iCs/>
        </w:rPr>
      </w:pPr>
      <w:r w:rsidRPr="00563F38">
        <w:rPr>
          <w:i/>
          <w:iCs/>
        </w:rPr>
        <w:t>(номер и дата решения)</w:t>
      </w:r>
    </w:p>
    <w:p w14:paraId="211EF941" w14:textId="77777777" w:rsidR="00855B27" w:rsidRPr="00563F38" w:rsidRDefault="00855B27" w:rsidP="00855B27">
      <w:pPr>
        <w:autoSpaceDE w:val="0"/>
        <w:autoSpaceDN w:val="0"/>
        <w:adjustRightInd w:val="0"/>
        <w:ind w:firstLine="708"/>
        <w:rPr>
          <w:color w:val="000000"/>
        </w:rPr>
      </w:pPr>
      <w:r w:rsidRPr="00563F38">
        <w:t xml:space="preserve">По результатам рассмотрения заявления по услуге «Предоставление </w:t>
      </w:r>
      <w:r w:rsidRPr="00563F38">
        <w:rPr>
          <w:spacing w:val="-4"/>
          <w:lang w:eastAsia="zh-CN"/>
        </w:rPr>
        <w:t xml:space="preserve">разрешения (ордера) на </w:t>
      </w:r>
      <w:r w:rsidRPr="00563F38">
        <w:t>производство</w:t>
      </w:r>
      <w:r w:rsidRPr="00563F38">
        <w:rPr>
          <w:shd w:val="clear" w:color="auto" w:fill="FBFCFD"/>
          <w:lang w:eastAsia="zh-CN"/>
        </w:rPr>
        <w:t xml:space="preserve"> </w:t>
      </w:r>
      <w:r w:rsidRPr="00563F38">
        <w:rPr>
          <w:spacing w:val="-4"/>
          <w:lang w:eastAsia="zh-CN"/>
        </w:rPr>
        <w:t>земляных работ</w:t>
      </w:r>
      <w:r w:rsidRPr="00563F38">
        <w:t>» от ____________ № ____________ и приложенных к нему документов, ____________ принято решение ___________________, по следующим основаниям:</w:t>
      </w:r>
    </w:p>
    <w:p w14:paraId="3C4CFAC5" w14:textId="77777777" w:rsidR="00855B27" w:rsidRPr="00563F38" w:rsidRDefault="00855B27" w:rsidP="00855B27">
      <w:pPr>
        <w:autoSpaceDE w:val="0"/>
        <w:autoSpaceDN w:val="0"/>
        <w:adjustRightInd w:val="0"/>
        <w:rPr>
          <w:color w:val="000000"/>
        </w:rPr>
      </w:pPr>
      <w:r w:rsidRPr="00563F38">
        <w:rPr>
          <w:color w:val="000000"/>
        </w:rPr>
        <w:t xml:space="preserve">_______________________________________________________________. </w:t>
      </w:r>
    </w:p>
    <w:p w14:paraId="703D2E55" w14:textId="77777777" w:rsidR="00855B27" w:rsidRPr="00563F38" w:rsidRDefault="00855B27" w:rsidP="00855B27">
      <w:pPr>
        <w:widowControl w:val="0"/>
        <w:suppressAutoHyphens/>
        <w:autoSpaceDE w:val="0"/>
        <w:ind w:firstLine="708"/>
        <w:rPr>
          <w:lang w:eastAsia="zh-CN"/>
        </w:rPr>
      </w:pPr>
    </w:p>
    <w:p w14:paraId="762759C1" w14:textId="77777777" w:rsidR="00855B27" w:rsidRPr="00563F38" w:rsidRDefault="00855B27" w:rsidP="00855B27">
      <w:pPr>
        <w:widowControl w:val="0"/>
        <w:suppressAutoHyphens/>
        <w:autoSpaceDE w:val="0"/>
        <w:ind w:firstLine="720"/>
        <w:jc w:val="center"/>
        <w:rPr>
          <w:lang w:eastAsia="zh-CN"/>
        </w:rPr>
      </w:pPr>
    </w:p>
    <w:p w14:paraId="5EAB2A16" w14:textId="77777777" w:rsidR="00855B27" w:rsidRPr="00563F38" w:rsidRDefault="00855B27" w:rsidP="00855B27">
      <w:pPr>
        <w:widowControl w:val="0"/>
        <w:suppressAutoHyphens/>
        <w:autoSpaceDE w:val="0"/>
        <w:jc w:val="both"/>
        <w:rPr>
          <w:lang w:eastAsia="zh-CN"/>
        </w:rPr>
      </w:pPr>
      <w:r w:rsidRPr="00563F38">
        <w:rPr>
          <w:lang w:eastAsia="zh-CN"/>
        </w:rPr>
        <w:t>Для получения муниципальной услуги заявителю необходимо представить следующие документы:</w:t>
      </w:r>
    </w:p>
    <w:p w14:paraId="677A7A43" w14:textId="77777777" w:rsidR="00855B27" w:rsidRPr="00563F38" w:rsidRDefault="00855B27" w:rsidP="00855B27">
      <w:pPr>
        <w:widowControl w:val="0"/>
        <w:suppressAutoHyphens/>
        <w:autoSpaceDE w:val="0"/>
        <w:jc w:val="both"/>
        <w:rPr>
          <w:lang w:eastAsia="zh-CN"/>
        </w:rPr>
      </w:pPr>
      <w:r w:rsidRPr="00563F38">
        <w:rPr>
          <w:lang w:eastAsia="zh-CN"/>
        </w:rPr>
        <w:t>_______________________________________________________________</w:t>
      </w:r>
    </w:p>
    <w:p w14:paraId="60B1483C" w14:textId="77777777" w:rsidR="00855B27" w:rsidRPr="00563F38" w:rsidRDefault="00855B27" w:rsidP="00855B27">
      <w:pPr>
        <w:widowControl w:val="0"/>
        <w:suppressAutoHyphens/>
        <w:autoSpaceDE w:val="0"/>
        <w:jc w:val="both"/>
        <w:rPr>
          <w:lang w:eastAsia="zh-CN"/>
        </w:rPr>
      </w:pPr>
      <w:r w:rsidRPr="00563F38">
        <w:rPr>
          <w:lang w:eastAsia="zh-CN"/>
        </w:rPr>
        <w:t>______________________________________________________________________________________________________________________________</w:t>
      </w:r>
    </w:p>
    <w:p w14:paraId="0C2D1538" w14:textId="77777777" w:rsidR="00855B27" w:rsidRPr="00563F38" w:rsidRDefault="00855B27" w:rsidP="00855B27">
      <w:pPr>
        <w:widowControl w:val="0"/>
        <w:suppressAutoHyphens/>
        <w:autoSpaceDE w:val="0"/>
        <w:jc w:val="center"/>
        <w:rPr>
          <w:lang w:eastAsia="zh-CN"/>
        </w:rPr>
      </w:pPr>
      <w:r w:rsidRPr="00563F38">
        <w:rPr>
          <w:lang w:eastAsia="zh-CN"/>
        </w:rPr>
        <w:t>(указывается перечень документов в случае, если основанием для отказа является представление неполного комплекта документов)</w:t>
      </w:r>
    </w:p>
    <w:p w14:paraId="3893BCA4" w14:textId="77777777" w:rsidR="00855B27" w:rsidRPr="00563F38" w:rsidRDefault="00855B27" w:rsidP="00855B27">
      <w:pPr>
        <w:widowControl w:val="0"/>
        <w:suppressAutoHyphens/>
        <w:autoSpaceDE w:val="0"/>
        <w:jc w:val="center"/>
        <w:rPr>
          <w:lang w:eastAsia="zh-CN"/>
        </w:rPr>
      </w:pPr>
    </w:p>
    <w:p w14:paraId="16B8BB5E" w14:textId="77777777" w:rsidR="00855B27" w:rsidRPr="00563F38" w:rsidRDefault="00855B27" w:rsidP="00855B27">
      <w:pPr>
        <w:widowControl w:val="0"/>
        <w:suppressAutoHyphens/>
        <w:autoSpaceDE w:val="0"/>
        <w:rPr>
          <w:lang w:eastAsia="zh-CN"/>
        </w:rPr>
      </w:pPr>
    </w:p>
    <w:p w14:paraId="47F8CC2E" w14:textId="77777777" w:rsidR="00855B27" w:rsidRPr="00563F38" w:rsidRDefault="00855B27" w:rsidP="00855B27">
      <w:pPr>
        <w:widowControl w:val="0"/>
        <w:suppressAutoHyphens/>
        <w:autoSpaceDE w:val="0"/>
        <w:rPr>
          <w:lang w:eastAsia="zh-CN"/>
        </w:rPr>
      </w:pPr>
      <w:r w:rsidRPr="00563F38">
        <w:rPr>
          <w:lang w:eastAsia="zh-CN"/>
        </w:rPr>
        <w:t>Ф.И.О. должность уполномоченного сотрудника, подпись, дата</w:t>
      </w:r>
      <w:r w:rsidRPr="00563F38">
        <w:rPr>
          <w:lang w:eastAsia="zh-CN"/>
        </w:rPr>
        <w:tab/>
      </w:r>
    </w:p>
    <w:p w14:paraId="2EBDE20B" w14:textId="77777777" w:rsidR="00855B27" w:rsidRPr="00563F38" w:rsidRDefault="00855B27" w:rsidP="00855B27">
      <w:pPr>
        <w:widowControl w:val="0"/>
        <w:suppressAutoHyphens/>
        <w:autoSpaceDE w:val="0"/>
        <w:rPr>
          <w:lang w:eastAsia="zh-CN"/>
        </w:rPr>
      </w:pPr>
    </w:p>
    <w:p w14:paraId="459597F6" w14:textId="77777777" w:rsidR="00855B27" w:rsidRPr="00563F38" w:rsidRDefault="00855B27" w:rsidP="00855B27">
      <w:pPr>
        <w:widowControl w:val="0"/>
        <w:suppressAutoHyphens/>
        <w:autoSpaceDE w:val="0"/>
        <w:rPr>
          <w:lang w:eastAsia="zh-CN"/>
        </w:rPr>
      </w:pPr>
      <w:r w:rsidRPr="00563F38">
        <w:rPr>
          <w:lang w:eastAsia="zh-CN"/>
        </w:rPr>
        <w:t>Сведения о сертификате электронной подписи</w:t>
      </w:r>
    </w:p>
    <w:p w14:paraId="16F39BA6" w14:textId="77777777" w:rsidR="00855B27" w:rsidRPr="00563F38" w:rsidRDefault="00855B27" w:rsidP="00855B27">
      <w:pPr>
        <w:widowControl w:val="0"/>
        <w:suppressAutoHyphens/>
        <w:autoSpaceDE w:val="0"/>
        <w:rPr>
          <w:lang w:eastAsia="zh-CN"/>
        </w:rPr>
      </w:pPr>
    </w:p>
    <w:p w14:paraId="1AA6FCA2" w14:textId="77777777" w:rsidR="00855B27" w:rsidRPr="00563F38" w:rsidRDefault="00855B27" w:rsidP="00855B27">
      <w:pPr>
        <w:widowControl w:val="0"/>
        <w:suppressAutoHyphens/>
        <w:autoSpaceDE w:val="0"/>
        <w:ind w:firstLine="720"/>
        <w:jc w:val="right"/>
        <w:outlineLvl w:val="1"/>
        <w:rPr>
          <w:lang w:eastAsia="zh-CN"/>
        </w:rPr>
      </w:pPr>
    </w:p>
    <w:p w14:paraId="133697B7" w14:textId="77777777" w:rsidR="00855B27" w:rsidRPr="00563F38" w:rsidRDefault="00855B27" w:rsidP="00855B27">
      <w:pPr>
        <w:widowControl w:val="0"/>
        <w:suppressAutoHyphens/>
        <w:autoSpaceDE w:val="0"/>
        <w:ind w:firstLine="720"/>
        <w:jc w:val="right"/>
        <w:outlineLvl w:val="1"/>
        <w:rPr>
          <w:lang w:eastAsia="zh-CN"/>
        </w:rPr>
      </w:pPr>
    </w:p>
    <w:p w14:paraId="3066F82F" w14:textId="77777777" w:rsidR="00855B27" w:rsidRPr="00563F38" w:rsidRDefault="00855B27" w:rsidP="00855B27">
      <w:pPr>
        <w:widowControl w:val="0"/>
        <w:suppressAutoHyphens/>
        <w:autoSpaceDE w:val="0"/>
        <w:ind w:firstLine="720"/>
        <w:jc w:val="right"/>
        <w:outlineLvl w:val="1"/>
        <w:rPr>
          <w:lang w:eastAsia="zh-CN"/>
        </w:rPr>
      </w:pPr>
      <w:r w:rsidRPr="00563F38">
        <w:rPr>
          <w:lang w:eastAsia="zh-CN"/>
        </w:rPr>
        <w:br w:type="column"/>
      </w:r>
      <w:r w:rsidRPr="00563F38">
        <w:rPr>
          <w:lang w:eastAsia="zh-CN"/>
        </w:rPr>
        <w:lastRenderedPageBreak/>
        <w:t>Приложение 7</w:t>
      </w:r>
    </w:p>
    <w:p w14:paraId="794BFF75" w14:textId="77777777" w:rsidR="00855B27" w:rsidRPr="00563F38" w:rsidRDefault="00855B27" w:rsidP="00855B27">
      <w:pPr>
        <w:widowControl w:val="0"/>
        <w:suppressAutoHyphens/>
        <w:autoSpaceDE w:val="0"/>
        <w:ind w:firstLine="720"/>
        <w:jc w:val="right"/>
        <w:rPr>
          <w:lang w:eastAsia="zh-CN"/>
        </w:rPr>
      </w:pPr>
      <w:r w:rsidRPr="00563F38">
        <w:rPr>
          <w:lang w:eastAsia="zh-CN"/>
        </w:rPr>
        <w:t>к Административному регламенту</w:t>
      </w:r>
    </w:p>
    <w:p w14:paraId="73942A48" w14:textId="77777777" w:rsidR="00855B27" w:rsidRPr="00563F38" w:rsidRDefault="00855B27" w:rsidP="00855B27">
      <w:pPr>
        <w:widowControl w:val="0"/>
        <w:suppressAutoHyphens/>
        <w:autoSpaceDE w:val="0"/>
        <w:ind w:firstLine="720"/>
        <w:jc w:val="center"/>
        <w:rPr>
          <w:lang w:eastAsia="zh-CN"/>
        </w:rPr>
      </w:pPr>
    </w:p>
    <w:p w14:paraId="1626F2E3" w14:textId="77777777" w:rsidR="00855B27" w:rsidRPr="00563F38" w:rsidRDefault="00855B27" w:rsidP="00855B27">
      <w:pPr>
        <w:widowControl w:val="0"/>
        <w:suppressAutoHyphens/>
        <w:autoSpaceDE w:val="0"/>
        <w:ind w:firstLine="720"/>
        <w:jc w:val="center"/>
        <w:rPr>
          <w:b/>
          <w:bCs/>
          <w:lang w:eastAsia="zh-CN"/>
        </w:rPr>
      </w:pPr>
      <w:r w:rsidRPr="00563F38">
        <w:rPr>
          <w:b/>
          <w:bCs/>
          <w:lang w:eastAsia="zh-CN"/>
        </w:rPr>
        <w:t xml:space="preserve">Форма </w:t>
      </w:r>
    </w:p>
    <w:p w14:paraId="6F40A323" w14:textId="77777777" w:rsidR="00855B27" w:rsidRPr="00563F38" w:rsidRDefault="00855B27" w:rsidP="00855B27">
      <w:pPr>
        <w:widowControl w:val="0"/>
        <w:suppressAutoHyphens/>
        <w:autoSpaceDE w:val="0"/>
        <w:ind w:firstLine="720"/>
        <w:jc w:val="center"/>
        <w:rPr>
          <w:b/>
          <w:bCs/>
          <w:lang w:eastAsia="zh-CN"/>
        </w:rPr>
      </w:pPr>
      <w:r w:rsidRPr="00563F38">
        <w:rPr>
          <w:b/>
          <w:bCs/>
          <w:lang w:eastAsia="zh-CN"/>
        </w:rPr>
        <w:t xml:space="preserve">решения о закрытии (исполнении) разрешения на </w:t>
      </w:r>
      <w:r w:rsidRPr="00563F38">
        <w:rPr>
          <w:b/>
        </w:rPr>
        <w:t>производство</w:t>
      </w:r>
      <w:r w:rsidRPr="00563F38">
        <w:rPr>
          <w:shd w:val="clear" w:color="auto" w:fill="FBFCFD"/>
          <w:lang w:eastAsia="zh-CN"/>
        </w:rPr>
        <w:t xml:space="preserve"> </w:t>
      </w:r>
      <w:r w:rsidRPr="00563F38">
        <w:rPr>
          <w:b/>
          <w:bCs/>
          <w:lang w:eastAsia="zh-CN"/>
        </w:rPr>
        <w:t>земляных работ</w:t>
      </w:r>
    </w:p>
    <w:p w14:paraId="1DBF6A28" w14:textId="77777777" w:rsidR="00855B27" w:rsidRPr="00563F38" w:rsidRDefault="00855B27" w:rsidP="00855B27">
      <w:pPr>
        <w:widowControl w:val="0"/>
        <w:suppressAutoHyphens/>
        <w:autoSpaceDE w:val="0"/>
        <w:ind w:firstLine="720"/>
        <w:jc w:val="center"/>
        <w:rPr>
          <w:b/>
          <w:bCs/>
          <w:lang w:eastAsia="zh-CN"/>
        </w:rPr>
      </w:pPr>
    </w:p>
    <w:p w14:paraId="53583E7F" w14:textId="77777777" w:rsidR="00855B27" w:rsidRPr="00563F38" w:rsidRDefault="00855B27" w:rsidP="00855B27">
      <w:pPr>
        <w:autoSpaceDE w:val="0"/>
        <w:autoSpaceDN w:val="0"/>
        <w:adjustRightInd w:val="0"/>
        <w:jc w:val="center"/>
      </w:pPr>
      <w:r w:rsidRPr="00563F38">
        <w:t>___________________________________________________________</w:t>
      </w:r>
    </w:p>
    <w:p w14:paraId="7B62704A" w14:textId="77777777" w:rsidR="00855B27" w:rsidRPr="00563F38" w:rsidRDefault="00855B27" w:rsidP="00855B27">
      <w:pPr>
        <w:autoSpaceDE w:val="0"/>
        <w:autoSpaceDN w:val="0"/>
        <w:adjustRightInd w:val="0"/>
        <w:jc w:val="center"/>
      </w:pPr>
      <w:r w:rsidRPr="00563F38">
        <w:t>наименование уполномоченного на предоставление услуги</w:t>
      </w:r>
    </w:p>
    <w:p w14:paraId="0A7AC524" w14:textId="77777777" w:rsidR="00855B27" w:rsidRPr="00563F38" w:rsidRDefault="00855B27" w:rsidP="00855B27">
      <w:pPr>
        <w:autoSpaceDE w:val="0"/>
        <w:autoSpaceDN w:val="0"/>
        <w:adjustRightInd w:val="0"/>
      </w:pPr>
    </w:p>
    <w:p w14:paraId="22E9AC1B" w14:textId="77777777" w:rsidR="00855B27" w:rsidRPr="00563F38" w:rsidRDefault="00855B27" w:rsidP="00855B27">
      <w:pPr>
        <w:autoSpaceDE w:val="0"/>
        <w:autoSpaceDN w:val="0"/>
        <w:adjustRightInd w:val="0"/>
        <w:jc w:val="right"/>
      </w:pPr>
      <w:r w:rsidRPr="00563F38">
        <w:t xml:space="preserve">Кому: ________________________________ </w:t>
      </w:r>
    </w:p>
    <w:p w14:paraId="797C39DC" w14:textId="77777777" w:rsidR="00855B27" w:rsidRPr="00563F38" w:rsidRDefault="00855B27" w:rsidP="00855B27">
      <w:pPr>
        <w:autoSpaceDE w:val="0"/>
        <w:autoSpaceDN w:val="0"/>
        <w:adjustRightInd w:val="0"/>
        <w:jc w:val="right"/>
        <w:rPr>
          <w:i/>
          <w:iCs/>
        </w:rPr>
      </w:pPr>
      <w:r w:rsidRPr="00563F38">
        <w:rPr>
          <w:i/>
          <w:iCs/>
        </w:rPr>
        <w:t xml:space="preserve">(фамилия, имя, отчество (последнее – при </w:t>
      </w:r>
    </w:p>
    <w:p w14:paraId="2DC493A6" w14:textId="77777777" w:rsidR="00855B27" w:rsidRPr="00563F38" w:rsidRDefault="00855B27" w:rsidP="00855B27">
      <w:pPr>
        <w:autoSpaceDE w:val="0"/>
        <w:autoSpaceDN w:val="0"/>
        <w:adjustRightInd w:val="0"/>
        <w:jc w:val="right"/>
        <w:rPr>
          <w:i/>
          <w:iCs/>
        </w:rPr>
      </w:pPr>
      <w:r w:rsidRPr="00563F38">
        <w:rPr>
          <w:i/>
          <w:iCs/>
        </w:rPr>
        <w:t>наличии), наименование и данные документа,</w:t>
      </w:r>
    </w:p>
    <w:p w14:paraId="69612257" w14:textId="77777777" w:rsidR="00855B27" w:rsidRPr="00563F38" w:rsidRDefault="00855B27" w:rsidP="00855B27">
      <w:pPr>
        <w:autoSpaceDE w:val="0"/>
        <w:autoSpaceDN w:val="0"/>
        <w:adjustRightInd w:val="0"/>
        <w:jc w:val="right"/>
        <w:rPr>
          <w:i/>
          <w:iCs/>
        </w:rPr>
      </w:pPr>
      <w:r w:rsidRPr="00563F38">
        <w:rPr>
          <w:i/>
          <w:iCs/>
        </w:rPr>
        <w:t xml:space="preserve"> удостоверяющего личность – для физического </w:t>
      </w:r>
    </w:p>
    <w:p w14:paraId="4E6F580B" w14:textId="77777777" w:rsidR="00855B27" w:rsidRPr="00563F38" w:rsidRDefault="00855B27" w:rsidP="00855B27">
      <w:pPr>
        <w:autoSpaceDE w:val="0"/>
        <w:autoSpaceDN w:val="0"/>
        <w:adjustRightInd w:val="0"/>
        <w:jc w:val="right"/>
        <w:rPr>
          <w:i/>
          <w:iCs/>
        </w:rPr>
      </w:pPr>
      <w:r w:rsidRPr="00563F38">
        <w:rPr>
          <w:i/>
          <w:iCs/>
        </w:rPr>
        <w:t xml:space="preserve">лица;наименование индивидуального </w:t>
      </w:r>
    </w:p>
    <w:p w14:paraId="2091822D" w14:textId="77777777" w:rsidR="00855B27" w:rsidRPr="00563F38" w:rsidRDefault="00855B27" w:rsidP="00855B27">
      <w:pPr>
        <w:autoSpaceDE w:val="0"/>
        <w:autoSpaceDN w:val="0"/>
        <w:adjustRightInd w:val="0"/>
        <w:jc w:val="right"/>
        <w:rPr>
          <w:i/>
          <w:iCs/>
        </w:rPr>
      </w:pPr>
      <w:r w:rsidRPr="00563F38">
        <w:rPr>
          <w:i/>
          <w:iCs/>
        </w:rPr>
        <w:t xml:space="preserve">предпринимателя, ИНН, ОГРНИП – для </w:t>
      </w:r>
    </w:p>
    <w:p w14:paraId="093BCC92" w14:textId="77777777" w:rsidR="00855B27" w:rsidRPr="00563F38" w:rsidRDefault="00855B27" w:rsidP="00855B27">
      <w:pPr>
        <w:autoSpaceDE w:val="0"/>
        <w:autoSpaceDN w:val="0"/>
        <w:adjustRightInd w:val="0"/>
        <w:jc w:val="right"/>
        <w:rPr>
          <w:i/>
          <w:iCs/>
        </w:rPr>
      </w:pPr>
      <w:r w:rsidRPr="00563F38">
        <w:rPr>
          <w:i/>
          <w:iCs/>
        </w:rPr>
        <w:t xml:space="preserve">физического лица, зарегистрированного в </w:t>
      </w:r>
    </w:p>
    <w:p w14:paraId="5623B6CF" w14:textId="77777777" w:rsidR="00855B27" w:rsidRPr="00563F38" w:rsidRDefault="00855B27" w:rsidP="00855B27">
      <w:pPr>
        <w:autoSpaceDE w:val="0"/>
        <w:autoSpaceDN w:val="0"/>
        <w:adjustRightInd w:val="0"/>
        <w:jc w:val="right"/>
        <w:rPr>
          <w:i/>
          <w:iCs/>
        </w:rPr>
      </w:pPr>
      <w:r w:rsidRPr="00563F38">
        <w:rPr>
          <w:i/>
          <w:iCs/>
        </w:rPr>
        <w:t xml:space="preserve">качестве индивидуального предпринимателя);полное наименование </w:t>
      </w:r>
    </w:p>
    <w:p w14:paraId="3328FEC3" w14:textId="77777777" w:rsidR="00855B27" w:rsidRPr="00563F38" w:rsidRDefault="00855B27" w:rsidP="00855B27">
      <w:pPr>
        <w:autoSpaceDE w:val="0"/>
        <w:autoSpaceDN w:val="0"/>
        <w:adjustRightInd w:val="0"/>
        <w:jc w:val="right"/>
        <w:rPr>
          <w:i/>
          <w:iCs/>
        </w:rPr>
      </w:pPr>
      <w:r w:rsidRPr="00563F38">
        <w:rPr>
          <w:i/>
          <w:iCs/>
        </w:rPr>
        <w:t xml:space="preserve">юридического лица, ИНН, ОГРН, </w:t>
      </w:r>
    </w:p>
    <w:p w14:paraId="46C25754" w14:textId="77777777" w:rsidR="00855B27" w:rsidRPr="00563F38" w:rsidRDefault="00855B27" w:rsidP="00855B27">
      <w:pPr>
        <w:autoSpaceDE w:val="0"/>
        <w:autoSpaceDN w:val="0"/>
        <w:adjustRightInd w:val="0"/>
        <w:jc w:val="right"/>
        <w:rPr>
          <w:i/>
          <w:iCs/>
        </w:rPr>
      </w:pPr>
      <w:r w:rsidRPr="00563F38">
        <w:rPr>
          <w:i/>
          <w:iCs/>
        </w:rPr>
        <w:t xml:space="preserve">юридический адрес – для юридического лица) </w:t>
      </w:r>
    </w:p>
    <w:p w14:paraId="289D1F36" w14:textId="77777777" w:rsidR="00855B27" w:rsidRPr="00563F38" w:rsidRDefault="00855B27" w:rsidP="00855B27">
      <w:pPr>
        <w:autoSpaceDE w:val="0"/>
        <w:autoSpaceDN w:val="0"/>
        <w:adjustRightInd w:val="0"/>
        <w:jc w:val="right"/>
      </w:pPr>
    </w:p>
    <w:p w14:paraId="2EC33176" w14:textId="77777777" w:rsidR="00855B27" w:rsidRPr="00563F38" w:rsidRDefault="00855B27" w:rsidP="00855B27">
      <w:pPr>
        <w:autoSpaceDE w:val="0"/>
        <w:autoSpaceDN w:val="0"/>
        <w:adjustRightInd w:val="0"/>
        <w:jc w:val="right"/>
      </w:pPr>
      <w:r w:rsidRPr="00563F38">
        <w:t xml:space="preserve">Контактные данные: _______________________ </w:t>
      </w:r>
    </w:p>
    <w:p w14:paraId="114D435A" w14:textId="77777777" w:rsidR="00855B27" w:rsidRPr="00563F38" w:rsidRDefault="00855B27" w:rsidP="00855B27">
      <w:pPr>
        <w:autoSpaceDE w:val="0"/>
        <w:autoSpaceDN w:val="0"/>
        <w:adjustRightInd w:val="0"/>
        <w:jc w:val="right"/>
        <w:rPr>
          <w:i/>
          <w:iCs/>
        </w:rPr>
      </w:pPr>
      <w:r w:rsidRPr="00563F38">
        <w:rPr>
          <w:i/>
          <w:iCs/>
        </w:rPr>
        <w:t xml:space="preserve">(почтовый индекс и адрес – для физического </w:t>
      </w:r>
    </w:p>
    <w:p w14:paraId="5C1D921C" w14:textId="77777777" w:rsidR="00855B27" w:rsidRPr="00563F38" w:rsidRDefault="00855B27" w:rsidP="00855B27">
      <w:pPr>
        <w:autoSpaceDE w:val="0"/>
        <w:autoSpaceDN w:val="0"/>
        <w:adjustRightInd w:val="0"/>
        <w:jc w:val="right"/>
        <w:rPr>
          <w:i/>
          <w:iCs/>
        </w:rPr>
      </w:pPr>
      <w:r w:rsidRPr="00563F38">
        <w:rPr>
          <w:i/>
          <w:iCs/>
        </w:rPr>
        <w:t xml:space="preserve">лица, в т.ч. зарегистрированного в качестве </w:t>
      </w:r>
    </w:p>
    <w:p w14:paraId="757B21C6" w14:textId="77777777" w:rsidR="00855B27" w:rsidRPr="00563F38" w:rsidRDefault="00855B27" w:rsidP="00855B27">
      <w:pPr>
        <w:autoSpaceDE w:val="0"/>
        <w:autoSpaceDN w:val="0"/>
        <w:adjustRightInd w:val="0"/>
        <w:jc w:val="right"/>
        <w:rPr>
          <w:i/>
          <w:iCs/>
        </w:rPr>
      </w:pPr>
      <w:r w:rsidRPr="00563F38">
        <w:rPr>
          <w:i/>
          <w:iCs/>
        </w:rPr>
        <w:t xml:space="preserve">индивидуального предпринимателя, телефон, </w:t>
      </w:r>
    </w:p>
    <w:p w14:paraId="0FCB8E76" w14:textId="77777777" w:rsidR="00855B27" w:rsidRPr="00563F38" w:rsidRDefault="00855B27" w:rsidP="00855B27">
      <w:pPr>
        <w:autoSpaceDE w:val="0"/>
        <w:autoSpaceDN w:val="0"/>
        <w:adjustRightInd w:val="0"/>
        <w:jc w:val="right"/>
      </w:pPr>
      <w:r w:rsidRPr="00563F38">
        <w:rPr>
          <w:i/>
          <w:iCs/>
        </w:rPr>
        <w:t xml:space="preserve">адрес электронной почты) </w:t>
      </w:r>
    </w:p>
    <w:p w14:paraId="0F24FD24" w14:textId="77777777" w:rsidR="00855B27" w:rsidRPr="00563F38" w:rsidRDefault="00855B27" w:rsidP="00855B27">
      <w:pPr>
        <w:widowControl w:val="0"/>
        <w:suppressAutoHyphens/>
        <w:autoSpaceDE w:val="0"/>
        <w:ind w:firstLine="720"/>
        <w:jc w:val="center"/>
        <w:rPr>
          <w:b/>
          <w:bCs/>
          <w:lang w:eastAsia="zh-CN"/>
        </w:rPr>
      </w:pPr>
    </w:p>
    <w:p w14:paraId="1910115E" w14:textId="77777777" w:rsidR="00855B27" w:rsidRPr="00563F38" w:rsidRDefault="00855B27" w:rsidP="00855B27">
      <w:pPr>
        <w:widowControl w:val="0"/>
        <w:suppressAutoHyphens/>
        <w:autoSpaceDE w:val="0"/>
        <w:ind w:firstLine="720"/>
        <w:jc w:val="center"/>
        <w:rPr>
          <w:b/>
          <w:bCs/>
          <w:lang w:eastAsia="zh-CN"/>
        </w:rPr>
      </w:pPr>
    </w:p>
    <w:p w14:paraId="1876FAF9" w14:textId="77777777" w:rsidR="00855B27" w:rsidRPr="00563F38" w:rsidRDefault="00855B27" w:rsidP="00855B27">
      <w:pPr>
        <w:autoSpaceDE w:val="0"/>
        <w:autoSpaceDN w:val="0"/>
        <w:adjustRightInd w:val="0"/>
        <w:jc w:val="center"/>
        <w:rPr>
          <w:b/>
        </w:rPr>
      </w:pPr>
      <w:r w:rsidRPr="00563F38">
        <w:rPr>
          <w:b/>
        </w:rPr>
        <w:t>РЕШЕНИЕ</w:t>
      </w:r>
    </w:p>
    <w:p w14:paraId="2786E24C" w14:textId="77777777" w:rsidR="00855B27" w:rsidRPr="00563F38" w:rsidRDefault="00855B27" w:rsidP="00855B27">
      <w:pPr>
        <w:autoSpaceDE w:val="0"/>
        <w:autoSpaceDN w:val="0"/>
        <w:adjustRightInd w:val="0"/>
        <w:jc w:val="center"/>
      </w:pPr>
      <w:r w:rsidRPr="00563F38">
        <w:t xml:space="preserve">о закрытии (исполнении) разрешения на производство земляных работ </w:t>
      </w:r>
    </w:p>
    <w:p w14:paraId="7CA44E27" w14:textId="77777777" w:rsidR="00855B27" w:rsidRPr="00563F38" w:rsidRDefault="00855B27" w:rsidP="00855B27">
      <w:pPr>
        <w:autoSpaceDE w:val="0"/>
        <w:autoSpaceDN w:val="0"/>
        <w:adjustRightInd w:val="0"/>
        <w:jc w:val="center"/>
      </w:pPr>
      <w:r w:rsidRPr="00563F38">
        <w:t>_____________________________</w:t>
      </w:r>
    </w:p>
    <w:p w14:paraId="4657387C" w14:textId="77777777" w:rsidR="00855B27" w:rsidRPr="00563F38" w:rsidRDefault="00855B27" w:rsidP="00855B27">
      <w:pPr>
        <w:autoSpaceDE w:val="0"/>
        <w:autoSpaceDN w:val="0"/>
        <w:adjustRightInd w:val="0"/>
        <w:jc w:val="center"/>
      </w:pPr>
      <w:r w:rsidRPr="00563F38">
        <w:t>№______________ Дата ________________</w:t>
      </w:r>
    </w:p>
    <w:p w14:paraId="1B1ED2E1" w14:textId="77777777" w:rsidR="00855B27" w:rsidRPr="00563F38" w:rsidRDefault="00855B27" w:rsidP="00855B27">
      <w:pPr>
        <w:autoSpaceDE w:val="0"/>
        <w:autoSpaceDN w:val="0"/>
        <w:adjustRightInd w:val="0"/>
        <w:jc w:val="center"/>
      </w:pPr>
    </w:p>
    <w:p w14:paraId="088CAF73" w14:textId="77777777" w:rsidR="00855B27" w:rsidRPr="00563F38" w:rsidRDefault="00855B27" w:rsidP="00855B27">
      <w:pPr>
        <w:autoSpaceDE w:val="0"/>
        <w:autoSpaceDN w:val="0"/>
        <w:adjustRightInd w:val="0"/>
      </w:pPr>
      <w:r w:rsidRPr="00563F38">
        <w:rPr>
          <w:i/>
          <w:iCs/>
        </w:rPr>
        <w:t xml:space="preserve">______________________ </w:t>
      </w:r>
      <w:r w:rsidRPr="00563F38">
        <w:t xml:space="preserve">уведомляет Вас о закрытии (исполнении) разрешения на производство земляных </w:t>
      </w:r>
    </w:p>
    <w:p w14:paraId="18337A9D" w14:textId="77777777" w:rsidR="00855B27" w:rsidRPr="00563F38" w:rsidRDefault="00855B27" w:rsidP="00855B27">
      <w:pPr>
        <w:autoSpaceDE w:val="0"/>
        <w:autoSpaceDN w:val="0"/>
        <w:adjustRightInd w:val="0"/>
      </w:pPr>
      <w:r w:rsidRPr="00563F38">
        <w:t xml:space="preserve">работ № ________________ на выполнение работ ______________ , проведенных по </w:t>
      </w:r>
    </w:p>
    <w:p w14:paraId="09F3967B" w14:textId="77777777" w:rsidR="00855B27" w:rsidRPr="00563F38" w:rsidRDefault="00855B27" w:rsidP="00855B27">
      <w:pPr>
        <w:autoSpaceDE w:val="0"/>
        <w:autoSpaceDN w:val="0"/>
        <w:adjustRightInd w:val="0"/>
      </w:pPr>
      <w:r w:rsidRPr="00563F38">
        <w:t xml:space="preserve">адресу _______________________________________________________________ </w:t>
      </w:r>
    </w:p>
    <w:p w14:paraId="60E09E0F" w14:textId="77777777" w:rsidR="00855B27" w:rsidRPr="00563F38" w:rsidRDefault="00855B27" w:rsidP="00855B27">
      <w:pPr>
        <w:widowControl w:val="0"/>
        <w:suppressAutoHyphens/>
        <w:autoSpaceDE w:val="0"/>
        <w:ind w:firstLine="720"/>
      </w:pPr>
    </w:p>
    <w:p w14:paraId="241C9A31" w14:textId="77777777" w:rsidR="00855B27" w:rsidRPr="00563F38" w:rsidRDefault="00855B27" w:rsidP="00855B27">
      <w:pPr>
        <w:widowControl w:val="0"/>
        <w:suppressAutoHyphens/>
        <w:autoSpaceDE w:val="0"/>
        <w:rPr>
          <w:b/>
          <w:bCs/>
          <w:lang w:eastAsia="zh-CN"/>
        </w:rPr>
      </w:pPr>
      <w:r w:rsidRPr="00563F38">
        <w:t>Особые отметки ________________________________________________________ _______________________________________________________________.</w:t>
      </w:r>
    </w:p>
    <w:p w14:paraId="7853FD20" w14:textId="77777777" w:rsidR="00855B27" w:rsidRPr="00563F38" w:rsidRDefault="00855B27" w:rsidP="00855B27">
      <w:pPr>
        <w:widowControl w:val="0"/>
        <w:suppressAutoHyphens/>
        <w:autoSpaceDE w:val="0"/>
        <w:ind w:firstLine="720"/>
        <w:rPr>
          <w:b/>
          <w:bCs/>
          <w:lang w:eastAsia="zh-CN"/>
        </w:rPr>
      </w:pPr>
    </w:p>
    <w:p w14:paraId="49229EB9" w14:textId="77777777" w:rsidR="00855B27" w:rsidRPr="00563F38" w:rsidRDefault="00855B27" w:rsidP="00855B27">
      <w:pPr>
        <w:widowControl w:val="0"/>
        <w:suppressAutoHyphens/>
        <w:autoSpaceDE w:val="0"/>
        <w:rPr>
          <w:lang w:eastAsia="zh-CN"/>
        </w:rPr>
      </w:pPr>
      <w:r w:rsidRPr="00563F38">
        <w:rPr>
          <w:lang w:eastAsia="zh-CN"/>
        </w:rPr>
        <w:t>Ф.И.О. должность уполномоченного сотрудника</w:t>
      </w:r>
      <w:r w:rsidRPr="00563F38">
        <w:rPr>
          <w:lang w:eastAsia="zh-CN"/>
        </w:rPr>
        <w:tab/>
      </w:r>
    </w:p>
    <w:p w14:paraId="503000D7" w14:textId="77777777" w:rsidR="00855B27" w:rsidRPr="00563F38" w:rsidRDefault="00855B27" w:rsidP="00855B27">
      <w:pPr>
        <w:widowControl w:val="0"/>
        <w:suppressAutoHyphens/>
        <w:autoSpaceDE w:val="0"/>
        <w:rPr>
          <w:lang w:eastAsia="zh-CN"/>
        </w:rPr>
      </w:pPr>
    </w:p>
    <w:p w14:paraId="5C9D0594" w14:textId="77777777" w:rsidR="00855B27" w:rsidRPr="00563F38" w:rsidRDefault="00855B27" w:rsidP="00855B27">
      <w:pPr>
        <w:widowControl w:val="0"/>
        <w:suppressAutoHyphens/>
        <w:autoSpaceDE w:val="0"/>
        <w:rPr>
          <w:lang w:eastAsia="zh-CN"/>
        </w:rPr>
      </w:pPr>
      <w:r w:rsidRPr="00563F38">
        <w:rPr>
          <w:lang w:eastAsia="zh-CN"/>
        </w:rPr>
        <w:t>Сведения о сертификате электронной подписи</w:t>
      </w:r>
    </w:p>
    <w:p w14:paraId="0EEBF7EE" w14:textId="77777777" w:rsidR="00855B27" w:rsidRPr="00563F38" w:rsidRDefault="00855B27" w:rsidP="00855B27">
      <w:pPr>
        <w:widowControl w:val="0"/>
        <w:suppressAutoHyphens/>
        <w:autoSpaceDE w:val="0"/>
        <w:rPr>
          <w:lang w:eastAsia="zh-CN"/>
        </w:rPr>
      </w:pPr>
    </w:p>
    <w:p w14:paraId="0D930DED" w14:textId="77777777" w:rsidR="00855B27" w:rsidRPr="00563F38" w:rsidRDefault="00855B27" w:rsidP="00855B27">
      <w:pPr>
        <w:widowControl w:val="0"/>
        <w:suppressAutoHyphens/>
        <w:autoSpaceDE w:val="0"/>
        <w:rPr>
          <w:lang w:eastAsia="zh-CN"/>
        </w:rPr>
      </w:pPr>
    </w:p>
    <w:p w14:paraId="5D89F3DE" w14:textId="77777777" w:rsidR="00855B27" w:rsidRPr="00563F38" w:rsidRDefault="00855B27" w:rsidP="00855B27">
      <w:pPr>
        <w:widowControl w:val="0"/>
        <w:suppressAutoHyphens/>
        <w:autoSpaceDE w:val="0"/>
        <w:rPr>
          <w:lang w:eastAsia="zh-CN"/>
        </w:rPr>
      </w:pPr>
      <w:r w:rsidRPr="00563F38">
        <w:rPr>
          <w:lang w:eastAsia="zh-CN"/>
        </w:rPr>
        <w:br w:type="column"/>
      </w:r>
    </w:p>
    <w:p w14:paraId="105D8363" w14:textId="77777777" w:rsidR="00855B27" w:rsidRPr="00563F38" w:rsidRDefault="00855B27" w:rsidP="00855B27">
      <w:pPr>
        <w:widowControl w:val="0"/>
        <w:suppressAutoHyphens/>
        <w:autoSpaceDE w:val="0"/>
        <w:ind w:firstLine="720"/>
        <w:jc w:val="right"/>
        <w:outlineLvl w:val="1"/>
        <w:rPr>
          <w:lang w:eastAsia="zh-CN"/>
        </w:rPr>
      </w:pPr>
      <w:r w:rsidRPr="00563F38">
        <w:rPr>
          <w:lang w:eastAsia="zh-CN"/>
        </w:rPr>
        <w:t>Приложение 8</w:t>
      </w:r>
    </w:p>
    <w:p w14:paraId="6E862A7A" w14:textId="77777777" w:rsidR="00855B27" w:rsidRPr="00563F38" w:rsidRDefault="00855B27" w:rsidP="00855B27">
      <w:pPr>
        <w:widowControl w:val="0"/>
        <w:suppressAutoHyphens/>
        <w:autoSpaceDE w:val="0"/>
        <w:ind w:firstLine="720"/>
        <w:jc w:val="right"/>
        <w:rPr>
          <w:lang w:eastAsia="zh-CN"/>
        </w:rPr>
      </w:pPr>
      <w:r w:rsidRPr="00563F38">
        <w:rPr>
          <w:lang w:eastAsia="zh-CN"/>
        </w:rPr>
        <w:t>к Административному регламенту</w:t>
      </w:r>
    </w:p>
    <w:p w14:paraId="2C188F65" w14:textId="77777777" w:rsidR="00855B27" w:rsidRPr="00563F38" w:rsidRDefault="00855B27" w:rsidP="00855B27">
      <w:pPr>
        <w:widowControl w:val="0"/>
        <w:suppressAutoHyphens/>
        <w:autoSpaceDE w:val="0"/>
        <w:ind w:firstLine="720"/>
        <w:jc w:val="both"/>
        <w:rPr>
          <w:lang w:eastAsia="zh-CN"/>
        </w:rPr>
      </w:pPr>
    </w:p>
    <w:p w14:paraId="4541DFF2" w14:textId="77777777" w:rsidR="00855B27" w:rsidRPr="00563F38" w:rsidRDefault="00855B27" w:rsidP="00855B27">
      <w:pPr>
        <w:widowControl w:val="0"/>
        <w:suppressAutoHyphens/>
        <w:autoSpaceDE w:val="0"/>
        <w:ind w:firstLine="720"/>
        <w:jc w:val="center"/>
        <w:rPr>
          <w:lang w:eastAsia="zh-CN"/>
        </w:rPr>
      </w:pPr>
      <w:r w:rsidRPr="00563F38">
        <w:rPr>
          <w:b/>
          <w:lang w:eastAsia="zh-CN"/>
        </w:rPr>
        <w:t>ГРАФИК</w:t>
      </w:r>
    </w:p>
    <w:p w14:paraId="0B3920FB" w14:textId="77777777" w:rsidR="00855B27" w:rsidRPr="00563F38" w:rsidRDefault="00855B27" w:rsidP="00855B27">
      <w:pPr>
        <w:widowControl w:val="0"/>
        <w:suppressAutoHyphens/>
        <w:autoSpaceDE w:val="0"/>
        <w:ind w:firstLine="720"/>
        <w:jc w:val="center"/>
        <w:rPr>
          <w:lang w:eastAsia="zh-CN"/>
        </w:rPr>
      </w:pPr>
      <w:r w:rsidRPr="00563F38">
        <w:rPr>
          <w:lang w:eastAsia="zh-CN"/>
        </w:rPr>
        <w:t xml:space="preserve"> ПРОИЗВОДСТВА ЗЕМЛЯНЫХ РАБОТ</w:t>
      </w:r>
    </w:p>
    <w:p w14:paraId="29B2FD66" w14:textId="77777777" w:rsidR="00855B27" w:rsidRPr="00563F38" w:rsidRDefault="00855B27" w:rsidP="00855B27">
      <w:pPr>
        <w:widowControl w:val="0"/>
        <w:suppressAutoHyphens/>
        <w:autoSpaceDE w:val="0"/>
        <w:ind w:firstLine="720"/>
        <w:jc w:val="both"/>
        <w:rPr>
          <w:lang w:eastAsia="zh-C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43"/>
      </w:tblGrid>
      <w:tr w:rsidR="00855B27" w:rsidRPr="00563F38" w14:paraId="3BCAE746" w14:textId="77777777" w:rsidTr="00855B27">
        <w:tc>
          <w:tcPr>
            <w:tcW w:w="9843" w:type="dxa"/>
            <w:tcBorders>
              <w:top w:val="nil"/>
              <w:left w:val="nil"/>
              <w:bottom w:val="nil"/>
              <w:right w:val="nil"/>
            </w:tcBorders>
          </w:tcPr>
          <w:p w14:paraId="52AFFF15" w14:textId="77777777" w:rsidR="00855B27" w:rsidRPr="00563F38" w:rsidRDefault="00855B27" w:rsidP="00855B27">
            <w:pPr>
              <w:widowControl w:val="0"/>
              <w:suppressAutoHyphens/>
              <w:autoSpaceDE w:val="0"/>
              <w:ind w:firstLine="720"/>
              <w:rPr>
                <w:lang w:eastAsia="zh-CN"/>
              </w:rPr>
            </w:pPr>
            <w:r w:rsidRPr="00563F38">
              <w:rPr>
                <w:lang w:eastAsia="zh-CN"/>
              </w:rPr>
              <w:t>Функциональное назначение объекта: _____________________________________________________________________</w:t>
            </w:r>
          </w:p>
          <w:p w14:paraId="44D997FA" w14:textId="77777777" w:rsidR="00855B27" w:rsidRPr="00563F38" w:rsidRDefault="00855B27" w:rsidP="00855B27">
            <w:pPr>
              <w:widowControl w:val="0"/>
              <w:suppressAutoHyphens/>
              <w:autoSpaceDE w:val="0"/>
              <w:rPr>
                <w:lang w:eastAsia="zh-CN"/>
              </w:rPr>
            </w:pPr>
            <w:r w:rsidRPr="00563F38">
              <w:rPr>
                <w:lang w:eastAsia="zh-CN"/>
              </w:rPr>
              <w:t>_____________________________________________________________________</w:t>
            </w:r>
          </w:p>
          <w:p w14:paraId="6AA8395E" w14:textId="77777777" w:rsidR="00855B27" w:rsidRPr="00563F38" w:rsidRDefault="00855B27" w:rsidP="00855B27">
            <w:pPr>
              <w:widowControl w:val="0"/>
              <w:suppressAutoHyphens/>
              <w:autoSpaceDE w:val="0"/>
              <w:ind w:firstLine="720"/>
              <w:rPr>
                <w:lang w:eastAsia="zh-CN"/>
              </w:rPr>
            </w:pPr>
            <w:r w:rsidRPr="00563F38">
              <w:rPr>
                <w:lang w:eastAsia="zh-CN"/>
              </w:rPr>
              <w:t>Адрес объекта: ________________________________________________________</w:t>
            </w:r>
          </w:p>
          <w:p w14:paraId="52ADCC66" w14:textId="77777777" w:rsidR="00855B27" w:rsidRPr="00563F38" w:rsidRDefault="00855B27" w:rsidP="00855B27">
            <w:pPr>
              <w:widowControl w:val="0"/>
              <w:suppressAutoHyphens/>
              <w:autoSpaceDE w:val="0"/>
              <w:ind w:firstLine="720"/>
              <w:jc w:val="center"/>
              <w:rPr>
                <w:lang w:eastAsia="zh-CN"/>
              </w:rPr>
            </w:pPr>
            <w:r w:rsidRPr="00563F38">
              <w:rPr>
                <w:lang w:eastAsia="zh-CN"/>
              </w:rPr>
              <w:t>(адрес проведения земляных работ,</w:t>
            </w:r>
          </w:p>
          <w:p w14:paraId="70874B8E" w14:textId="77777777" w:rsidR="00855B27" w:rsidRPr="00563F38" w:rsidRDefault="00855B27" w:rsidP="00855B27">
            <w:pPr>
              <w:widowControl w:val="0"/>
              <w:suppressAutoHyphens/>
              <w:autoSpaceDE w:val="0"/>
              <w:rPr>
                <w:lang w:eastAsia="zh-CN"/>
              </w:rPr>
            </w:pPr>
            <w:r w:rsidRPr="00563F38">
              <w:rPr>
                <w:lang w:eastAsia="zh-CN"/>
              </w:rPr>
              <w:t>_____________________________________________________________________</w:t>
            </w:r>
          </w:p>
          <w:p w14:paraId="116A7303" w14:textId="77777777" w:rsidR="00855B27" w:rsidRPr="00563F38" w:rsidRDefault="00855B27" w:rsidP="00855B27">
            <w:pPr>
              <w:widowControl w:val="0"/>
              <w:suppressAutoHyphens/>
              <w:autoSpaceDE w:val="0"/>
              <w:ind w:firstLine="720"/>
              <w:jc w:val="center"/>
              <w:rPr>
                <w:lang w:eastAsia="zh-CN"/>
              </w:rPr>
            </w:pPr>
            <w:r w:rsidRPr="00563F38">
              <w:rPr>
                <w:lang w:eastAsia="zh-CN"/>
              </w:rPr>
              <w:t>кадастровый номер земельного участка)</w:t>
            </w:r>
          </w:p>
        </w:tc>
      </w:tr>
    </w:tbl>
    <w:p w14:paraId="72173035" w14:textId="77777777" w:rsidR="00855B27" w:rsidRPr="00563F38" w:rsidRDefault="00855B27" w:rsidP="00855B27">
      <w:pPr>
        <w:widowControl w:val="0"/>
        <w:suppressAutoHyphens/>
        <w:autoSpaceDE w:val="0"/>
        <w:ind w:firstLine="720"/>
        <w:jc w:val="both"/>
        <w:rPr>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3402"/>
        <w:gridCol w:w="1974"/>
        <w:gridCol w:w="3700"/>
      </w:tblGrid>
      <w:tr w:rsidR="00855B27" w:rsidRPr="00563F38" w14:paraId="6AC2B886" w14:textId="77777777" w:rsidTr="00855B27">
        <w:tc>
          <w:tcPr>
            <w:tcW w:w="767" w:type="dxa"/>
          </w:tcPr>
          <w:p w14:paraId="7EA161E7" w14:textId="77777777" w:rsidR="00855B27" w:rsidRPr="00563F38" w:rsidRDefault="00855B27" w:rsidP="00855B27">
            <w:pPr>
              <w:widowControl w:val="0"/>
              <w:suppressAutoHyphens/>
              <w:autoSpaceDE w:val="0"/>
              <w:ind w:firstLine="720"/>
              <w:jc w:val="center"/>
              <w:rPr>
                <w:lang w:eastAsia="zh-CN"/>
              </w:rPr>
            </w:pPr>
            <w:r w:rsidRPr="00563F38">
              <w:rPr>
                <w:lang w:eastAsia="zh-CN"/>
              </w:rPr>
              <w:t>N п/п</w:t>
            </w:r>
          </w:p>
        </w:tc>
        <w:tc>
          <w:tcPr>
            <w:tcW w:w="3402" w:type="dxa"/>
          </w:tcPr>
          <w:p w14:paraId="1035D67A" w14:textId="77777777" w:rsidR="00855B27" w:rsidRPr="00563F38" w:rsidRDefault="00855B27" w:rsidP="00855B27">
            <w:pPr>
              <w:widowControl w:val="0"/>
              <w:suppressAutoHyphens/>
              <w:autoSpaceDE w:val="0"/>
              <w:ind w:firstLine="720"/>
              <w:jc w:val="center"/>
              <w:rPr>
                <w:lang w:eastAsia="zh-CN"/>
              </w:rPr>
            </w:pPr>
            <w:r w:rsidRPr="00563F38">
              <w:rPr>
                <w:lang w:eastAsia="zh-CN"/>
              </w:rPr>
              <w:t>Наименование работ</w:t>
            </w:r>
          </w:p>
        </w:tc>
        <w:tc>
          <w:tcPr>
            <w:tcW w:w="1974" w:type="dxa"/>
          </w:tcPr>
          <w:p w14:paraId="7C71CE06" w14:textId="77777777" w:rsidR="00855B27" w:rsidRPr="00563F38" w:rsidRDefault="00855B27" w:rsidP="00855B27">
            <w:pPr>
              <w:widowControl w:val="0"/>
              <w:suppressAutoHyphens/>
              <w:autoSpaceDE w:val="0"/>
              <w:ind w:firstLine="720"/>
              <w:jc w:val="center"/>
              <w:rPr>
                <w:lang w:eastAsia="zh-CN"/>
              </w:rPr>
            </w:pPr>
            <w:r w:rsidRPr="00563F38">
              <w:rPr>
                <w:lang w:eastAsia="zh-CN"/>
              </w:rPr>
              <w:t>Дата начала работ (день/месяц/год)</w:t>
            </w:r>
          </w:p>
        </w:tc>
        <w:tc>
          <w:tcPr>
            <w:tcW w:w="3700" w:type="dxa"/>
          </w:tcPr>
          <w:p w14:paraId="34F9B5DD" w14:textId="77777777" w:rsidR="00855B27" w:rsidRPr="00563F38" w:rsidRDefault="00855B27" w:rsidP="00855B27">
            <w:pPr>
              <w:widowControl w:val="0"/>
              <w:suppressAutoHyphens/>
              <w:autoSpaceDE w:val="0"/>
              <w:ind w:firstLine="720"/>
              <w:jc w:val="center"/>
              <w:rPr>
                <w:lang w:eastAsia="zh-CN"/>
              </w:rPr>
            </w:pPr>
            <w:r w:rsidRPr="00563F38">
              <w:rPr>
                <w:lang w:eastAsia="zh-CN"/>
              </w:rPr>
              <w:t>Дата окончания работ (день/месяц/год)</w:t>
            </w:r>
          </w:p>
        </w:tc>
      </w:tr>
      <w:tr w:rsidR="00855B27" w:rsidRPr="00563F38" w14:paraId="6422C060" w14:textId="77777777" w:rsidTr="00855B27">
        <w:tc>
          <w:tcPr>
            <w:tcW w:w="767" w:type="dxa"/>
          </w:tcPr>
          <w:p w14:paraId="4B2DD355" w14:textId="77777777" w:rsidR="00855B27" w:rsidRPr="00563F38" w:rsidRDefault="00855B27" w:rsidP="00855B27">
            <w:pPr>
              <w:widowControl w:val="0"/>
              <w:suppressAutoHyphens/>
              <w:autoSpaceDE w:val="0"/>
              <w:ind w:firstLine="720"/>
              <w:rPr>
                <w:lang w:eastAsia="zh-CN"/>
              </w:rPr>
            </w:pPr>
          </w:p>
        </w:tc>
        <w:tc>
          <w:tcPr>
            <w:tcW w:w="3402" w:type="dxa"/>
          </w:tcPr>
          <w:p w14:paraId="381137E0" w14:textId="77777777" w:rsidR="00855B27" w:rsidRPr="00563F38" w:rsidRDefault="00855B27" w:rsidP="00855B27">
            <w:pPr>
              <w:widowControl w:val="0"/>
              <w:suppressAutoHyphens/>
              <w:autoSpaceDE w:val="0"/>
              <w:ind w:firstLine="720"/>
              <w:rPr>
                <w:lang w:eastAsia="zh-CN"/>
              </w:rPr>
            </w:pPr>
          </w:p>
        </w:tc>
        <w:tc>
          <w:tcPr>
            <w:tcW w:w="1974" w:type="dxa"/>
          </w:tcPr>
          <w:p w14:paraId="0799579B" w14:textId="77777777" w:rsidR="00855B27" w:rsidRPr="00563F38" w:rsidRDefault="00855B27" w:rsidP="00855B27">
            <w:pPr>
              <w:widowControl w:val="0"/>
              <w:suppressAutoHyphens/>
              <w:autoSpaceDE w:val="0"/>
              <w:ind w:firstLine="720"/>
              <w:rPr>
                <w:lang w:eastAsia="zh-CN"/>
              </w:rPr>
            </w:pPr>
          </w:p>
        </w:tc>
        <w:tc>
          <w:tcPr>
            <w:tcW w:w="3700" w:type="dxa"/>
          </w:tcPr>
          <w:p w14:paraId="20C296E0" w14:textId="77777777" w:rsidR="00855B27" w:rsidRPr="00563F38" w:rsidRDefault="00855B27" w:rsidP="00855B27">
            <w:pPr>
              <w:widowControl w:val="0"/>
              <w:suppressAutoHyphens/>
              <w:autoSpaceDE w:val="0"/>
              <w:ind w:firstLine="720"/>
              <w:rPr>
                <w:lang w:eastAsia="zh-CN"/>
              </w:rPr>
            </w:pPr>
          </w:p>
        </w:tc>
      </w:tr>
      <w:tr w:rsidR="00855B27" w:rsidRPr="00563F38" w14:paraId="0D9FD0EA" w14:textId="77777777" w:rsidTr="00855B27">
        <w:tc>
          <w:tcPr>
            <w:tcW w:w="767" w:type="dxa"/>
          </w:tcPr>
          <w:p w14:paraId="243B1B23" w14:textId="77777777" w:rsidR="00855B27" w:rsidRPr="00563F38" w:rsidRDefault="00855B27" w:rsidP="00855B27">
            <w:pPr>
              <w:widowControl w:val="0"/>
              <w:suppressAutoHyphens/>
              <w:autoSpaceDE w:val="0"/>
              <w:ind w:firstLine="720"/>
              <w:rPr>
                <w:lang w:eastAsia="zh-CN"/>
              </w:rPr>
            </w:pPr>
          </w:p>
        </w:tc>
        <w:tc>
          <w:tcPr>
            <w:tcW w:w="3402" w:type="dxa"/>
          </w:tcPr>
          <w:p w14:paraId="0A8CD5A6" w14:textId="77777777" w:rsidR="00855B27" w:rsidRPr="00563F38" w:rsidRDefault="00855B27" w:rsidP="00855B27">
            <w:pPr>
              <w:widowControl w:val="0"/>
              <w:suppressAutoHyphens/>
              <w:autoSpaceDE w:val="0"/>
              <w:ind w:firstLine="720"/>
              <w:rPr>
                <w:lang w:eastAsia="zh-CN"/>
              </w:rPr>
            </w:pPr>
          </w:p>
        </w:tc>
        <w:tc>
          <w:tcPr>
            <w:tcW w:w="1974" w:type="dxa"/>
          </w:tcPr>
          <w:p w14:paraId="57ED032A" w14:textId="77777777" w:rsidR="00855B27" w:rsidRPr="00563F38" w:rsidRDefault="00855B27" w:rsidP="00855B27">
            <w:pPr>
              <w:widowControl w:val="0"/>
              <w:suppressAutoHyphens/>
              <w:autoSpaceDE w:val="0"/>
              <w:ind w:firstLine="720"/>
              <w:rPr>
                <w:lang w:eastAsia="zh-CN"/>
              </w:rPr>
            </w:pPr>
          </w:p>
        </w:tc>
        <w:tc>
          <w:tcPr>
            <w:tcW w:w="3700" w:type="dxa"/>
          </w:tcPr>
          <w:p w14:paraId="3A9F5580" w14:textId="77777777" w:rsidR="00855B27" w:rsidRPr="00563F38" w:rsidRDefault="00855B27" w:rsidP="00855B27">
            <w:pPr>
              <w:widowControl w:val="0"/>
              <w:suppressAutoHyphens/>
              <w:autoSpaceDE w:val="0"/>
              <w:ind w:firstLine="720"/>
              <w:rPr>
                <w:lang w:eastAsia="zh-CN"/>
              </w:rPr>
            </w:pPr>
          </w:p>
        </w:tc>
      </w:tr>
      <w:tr w:rsidR="00855B27" w:rsidRPr="00563F38" w14:paraId="67B16ACA" w14:textId="77777777" w:rsidTr="00855B27">
        <w:tc>
          <w:tcPr>
            <w:tcW w:w="767" w:type="dxa"/>
          </w:tcPr>
          <w:p w14:paraId="471E6A70" w14:textId="77777777" w:rsidR="00855B27" w:rsidRPr="00563F38" w:rsidRDefault="00855B27" w:rsidP="00855B27">
            <w:pPr>
              <w:widowControl w:val="0"/>
              <w:suppressAutoHyphens/>
              <w:autoSpaceDE w:val="0"/>
              <w:ind w:firstLine="720"/>
              <w:rPr>
                <w:lang w:eastAsia="zh-CN"/>
              </w:rPr>
            </w:pPr>
          </w:p>
        </w:tc>
        <w:tc>
          <w:tcPr>
            <w:tcW w:w="3402" w:type="dxa"/>
          </w:tcPr>
          <w:p w14:paraId="74E624D3" w14:textId="77777777" w:rsidR="00855B27" w:rsidRPr="00563F38" w:rsidRDefault="00855B27" w:rsidP="00855B27">
            <w:pPr>
              <w:widowControl w:val="0"/>
              <w:suppressAutoHyphens/>
              <w:autoSpaceDE w:val="0"/>
              <w:ind w:firstLine="720"/>
              <w:rPr>
                <w:lang w:eastAsia="zh-CN"/>
              </w:rPr>
            </w:pPr>
          </w:p>
        </w:tc>
        <w:tc>
          <w:tcPr>
            <w:tcW w:w="1974" w:type="dxa"/>
          </w:tcPr>
          <w:p w14:paraId="3C1FA033" w14:textId="77777777" w:rsidR="00855B27" w:rsidRPr="00563F38" w:rsidRDefault="00855B27" w:rsidP="00855B27">
            <w:pPr>
              <w:widowControl w:val="0"/>
              <w:suppressAutoHyphens/>
              <w:autoSpaceDE w:val="0"/>
              <w:ind w:firstLine="720"/>
              <w:rPr>
                <w:lang w:eastAsia="zh-CN"/>
              </w:rPr>
            </w:pPr>
          </w:p>
        </w:tc>
        <w:tc>
          <w:tcPr>
            <w:tcW w:w="3700" w:type="dxa"/>
          </w:tcPr>
          <w:p w14:paraId="24518D96" w14:textId="77777777" w:rsidR="00855B27" w:rsidRPr="00563F38" w:rsidRDefault="00855B27" w:rsidP="00855B27">
            <w:pPr>
              <w:widowControl w:val="0"/>
              <w:suppressAutoHyphens/>
              <w:autoSpaceDE w:val="0"/>
              <w:ind w:firstLine="720"/>
              <w:rPr>
                <w:lang w:eastAsia="zh-CN"/>
              </w:rPr>
            </w:pPr>
          </w:p>
        </w:tc>
      </w:tr>
      <w:tr w:rsidR="00855B27" w:rsidRPr="00563F38" w14:paraId="0525BCD5" w14:textId="77777777" w:rsidTr="00855B27">
        <w:tc>
          <w:tcPr>
            <w:tcW w:w="767" w:type="dxa"/>
          </w:tcPr>
          <w:p w14:paraId="1C5AA32C" w14:textId="77777777" w:rsidR="00855B27" w:rsidRPr="00563F38" w:rsidRDefault="00855B27" w:rsidP="00855B27">
            <w:pPr>
              <w:widowControl w:val="0"/>
              <w:suppressAutoHyphens/>
              <w:autoSpaceDE w:val="0"/>
              <w:ind w:firstLine="720"/>
              <w:rPr>
                <w:lang w:eastAsia="zh-CN"/>
              </w:rPr>
            </w:pPr>
          </w:p>
        </w:tc>
        <w:tc>
          <w:tcPr>
            <w:tcW w:w="3402" w:type="dxa"/>
          </w:tcPr>
          <w:p w14:paraId="5C329604" w14:textId="77777777" w:rsidR="00855B27" w:rsidRPr="00563F38" w:rsidRDefault="00855B27" w:rsidP="00855B27">
            <w:pPr>
              <w:widowControl w:val="0"/>
              <w:suppressAutoHyphens/>
              <w:autoSpaceDE w:val="0"/>
              <w:ind w:firstLine="720"/>
              <w:rPr>
                <w:lang w:eastAsia="zh-CN"/>
              </w:rPr>
            </w:pPr>
          </w:p>
        </w:tc>
        <w:tc>
          <w:tcPr>
            <w:tcW w:w="1974" w:type="dxa"/>
          </w:tcPr>
          <w:p w14:paraId="1BB1F8CA" w14:textId="77777777" w:rsidR="00855B27" w:rsidRPr="00563F38" w:rsidRDefault="00855B27" w:rsidP="00855B27">
            <w:pPr>
              <w:widowControl w:val="0"/>
              <w:suppressAutoHyphens/>
              <w:autoSpaceDE w:val="0"/>
              <w:ind w:firstLine="720"/>
              <w:rPr>
                <w:lang w:eastAsia="zh-CN"/>
              </w:rPr>
            </w:pPr>
          </w:p>
        </w:tc>
        <w:tc>
          <w:tcPr>
            <w:tcW w:w="3700" w:type="dxa"/>
          </w:tcPr>
          <w:p w14:paraId="15A20EFD" w14:textId="77777777" w:rsidR="00855B27" w:rsidRPr="00563F38" w:rsidRDefault="00855B27" w:rsidP="00855B27">
            <w:pPr>
              <w:widowControl w:val="0"/>
              <w:suppressAutoHyphens/>
              <w:autoSpaceDE w:val="0"/>
              <w:ind w:firstLine="720"/>
              <w:rPr>
                <w:lang w:eastAsia="zh-CN"/>
              </w:rPr>
            </w:pPr>
          </w:p>
        </w:tc>
      </w:tr>
    </w:tbl>
    <w:p w14:paraId="13C9DE58" w14:textId="77777777" w:rsidR="00855B27" w:rsidRPr="00563F38" w:rsidRDefault="00855B27" w:rsidP="00855B27">
      <w:pPr>
        <w:widowControl w:val="0"/>
        <w:suppressAutoHyphens/>
        <w:autoSpaceDE w:val="0"/>
        <w:ind w:firstLine="720"/>
        <w:jc w:val="both"/>
        <w:rPr>
          <w:lang w:eastAsia="zh-C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855B27" w:rsidRPr="00563F38" w14:paraId="28529804" w14:textId="77777777" w:rsidTr="00855B27">
        <w:tc>
          <w:tcPr>
            <w:tcW w:w="2923" w:type="dxa"/>
            <w:tcBorders>
              <w:top w:val="nil"/>
              <w:left w:val="nil"/>
              <w:bottom w:val="nil"/>
              <w:right w:val="nil"/>
            </w:tcBorders>
          </w:tcPr>
          <w:p w14:paraId="42639AD4" w14:textId="77777777" w:rsidR="00855B27" w:rsidRPr="00563F38" w:rsidRDefault="00855B27" w:rsidP="00855B27">
            <w:pPr>
              <w:widowControl w:val="0"/>
              <w:suppressAutoHyphens/>
              <w:autoSpaceDE w:val="0"/>
              <w:jc w:val="both"/>
              <w:rPr>
                <w:lang w:eastAsia="zh-CN"/>
              </w:rPr>
            </w:pPr>
            <w:r w:rsidRPr="00563F38">
              <w:rPr>
                <w:lang w:eastAsia="zh-CN"/>
              </w:rPr>
              <w:t>Исполнитель работ</w:t>
            </w:r>
          </w:p>
        </w:tc>
        <w:tc>
          <w:tcPr>
            <w:tcW w:w="6920" w:type="dxa"/>
            <w:tcBorders>
              <w:top w:val="nil"/>
              <w:left w:val="nil"/>
              <w:bottom w:val="single" w:sz="4" w:space="0" w:color="auto"/>
              <w:right w:val="nil"/>
            </w:tcBorders>
          </w:tcPr>
          <w:p w14:paraId="02378E16" w14:textId="77777777" w:rsidR="00855B27" w:rsidRPr="00563F38" w:rsidRDefault="00855B27" w:rsidP="00855B27">
            <w:pPr>
              <w:widowControl w:val="0"/>
              <w:suppressAutoHyphens/>
              <w:autoSpaceDE w:val="0"/>
              <w:ind w:firstLine="720"/>
              <w:rPr>
                <w:lang w:eastAsia="zh-CN"/>
              </w:rPr>
            </w:pPr>
          </w:p>
        </w:tc>
      </w:tr>
      <w:tr w:rsidR="00855B27" w:rsidRPr="00563F38" w14:paraId="6A0D0622" w14:textId="77777777" w:rsidTr="00855B27">
        <w:tc>
          <w:tcPr>
            <w:tcW w:w="2923" w:type="dxa"/>
            <w:tcBorders>
              <w:top w:val="nil"/>
              <w:left w:val="nil"/>
              <w:bottom w:val="nil"/>
              <w:right w:val="nil"/>
            </w:tcBorders>
          </w:tcPr>
          <w:p w14:paraId="039EA9E0" w14:textId="77777777" w:rsidR="00855B27" w:rsidRPr="00563F38" w:rsidRDefault="00855B27" w:rsidP="00855B27">
            <w:pPr>
              <w:widowControl w:val="0"/>
              <w:suppressAutoHyphens/>
              <w:autoSpaceDE w:val="0"/>
              <w:rPr>
                <w:lang w:eastAsia="zh-CN"/>
              </w:rPr>
            </w:pPr>
          </w:p>
        </w:tc>
        <w:tc>
          <w:tcPr>
            <w:tcW w:w="6920" w:type="dxa"/>
            <w:tcBorders>
              <w:top w:val="single" w:sz="4" w:space="0" w:color="auto"/>
              <w:left w:val="nil"/>
              <w:bottom w:val="nil"/>
              <w:right w:val="nil"/>
            </w:tcBorders>
          </w:tcPr>
          <w:p w14:paraId="78E7A760" w14:textId="77777777" w:rsidR="00855B27" w:rsidRPr="00563F38" w:rsidRDefault="00855B27" w:rsidP="00855B27">
            <w:pPr>
              <w:widowControl w:val="0"/>
              <w:suppressAutoHyphens/>
              <w:autoSpaceDE w:val="0"/>
              <w:ind w:firstLine="720"/>
              <w:jc w:val="center"/>
              <w:rPr>
                <w:lang w:eastAsia="zh-CN"/>
              </w:rPr>
            </w:pPr>
            <w:r w:rsidRPr="00563F38">
              <w:rPr>
                <w:lang w:eastAsia="zh-CN"/>
              </w:rPr>
              <w:t>(должность, подпись, расшифровка подписи)</w:t>
            </w:r>
          </w:p>
        </w:tc>
      </w:tr>
      <w:tr w:rsidR="00855B27" w:rsidRPr="00563F38" w14:paraId="66D9FC30" w14:textId="77777777" w:rsidTr="00855B27">
        <w:tc>
          <w:tcPr>
            <w:tcW w:w="2923" w:type="dxa"/>
            <w:tcBorders>
              <w:top w:val="nil"/>
              <w:left w:val="nil"/>
              <w:bottom w:val="nil"/>
              <w:right w:val="nil"/>
            </w:tcBorders>
          </w:tcPr>
          <w:p w14:paraId="10B134B9" w14:textId="77777777" w:rsidR="00855B27" w:rsidRPr="00563F38" w:rsidRDefault="00855B27" w:rsidP="00855B27">
            <w:pPr>
              <w:widowControl w:val="0"/>
              <w:suppressAutoHyphens/>
              <w:autoSpaceDE w:val="0"/>
              <w:rPr>
                <w:lang w:eastAsia="zh-CN"/>
              </w:rPr>
            </w:pPr>
            <w:r w:rsidRPr="00563F38">
              <w:rPr>
                <w:lang w:eastAsia="zh-CN"/>
              </w:rPr>
              <w:t>М.П.</w:t>
            </w:r>
          </w:p>
          <w:p w14:paraId="79406609" w14:textId="77777777" w:rsidR="00855B27" w:rsidRPr="00563F38" w:rsidRDefault="00855B27" w:rsidP="00855B27">
            <w:pPr>
              <w:widowControl w:val="0"/>
              <w:suppressAutoHyphens/>
              <w:autoSpaceDE w:val="0"/>
              <w:ind w:hanging="142"/>
              <w:rPr>
                <w:lang w:eastAsia="zh-CN"/>
              </w:rPr>
            </w:pPr>
            <w:r w:rsidRPr="00563F38">
              <w:rPr>
                <w:lang w:eastAsia="zh-CN"/>
              </w:rPr>
              <w:t>((при наличии)</w:t>
            </w:r>
          </w:p>
        </w:tc>
        <w:tc>
          <w:tcPr>
            <w:tcW w:w="6920" w:type="dxa"/>
            <w:tcBorders>
              <w:top w:val="nil"/>
              <w:left w:val="nil"/>
              <w:bottom w:val="nil"/>
              <w:right w:val="nil"/>
            </w:tcBorders>
          </w:tcPr>
          <w:p w14:paraId="36975664" w14:textId="77777777" w:rsidR="00855B27" w:rsidRPr="00563F38" w:rsidRDefault="00855B27" w:rsidP="00855B27">
            <w:pPr>
              <w:widowControl w:val="0"/>
              <w:suppressAutoHyphens/>
              <w:autoSpaceDE w:val="0"/>
              <w:ind w:firstLine="720"/>
              <w:jc w:val="right"/>
              <w:rPr>
                <w:lang w:eastAsia="zh-CN"/>
              </w:rPr>
            </w:pPr>
            <w:r w:rsidRPr="00563F38">
              <w:rPr>
                <w:lang w:eastAsia="zh-CN"/>
              </w:rPr>
              <w:t>"__" __________ 20__ г.</w:t>
            </w:r>
          </w:p>
        </w:tc>
      </w:tr>
      <w:tr w:rsidR="00855B27" w:rsidRPr="00563F38" w14:paraId="304EDCBA" w14:textId="77777777" w:rsidTr="00855B27">
        <w:tc>
          <w:tcPr>
            <w:tcW w:w="2923" w:type="dxa"/>
            <w:tcBorders>
              <w:top w:val="nil"/>
              <w:left w:val="nil"/>
              <w:bottom w:val="nil"/>
              <w:right w:val="nil"/>
            </w:tcBorders>
          </w:tcPr>
          <w:p w14:paraId="53ACB0AD" w14:textId="77777777" w:rsidR="00855B27" w:rsidRPr="00563F38" w:rsidRDefault="00855B27" w:rsidP="00855B27">
            <w:pPr>
              <w:widowControl w:val="0"/>
              <w:suppressAutoHyphens/>
              <w:autoSpaceDE w:val="0"/>
              <w:jc w:val="both"/>
              <w:rPr>
                <w:lang w:eastAsia="zh-CN"/>
              </w:rPr>
            </w:pPr>
            <w:r w:rsidRPr="00563F38">
              <w:rPr>
                <w:lang w:eastAsia="zh-CN"/>
              </w:rPr>
              <w:t xml:space="preserve">Заказчик </w:t>
            </w:r>
          </w:p>
          <w:p w14:paraId="2302C4A0" w14:textId="77777777" w:rsidR="00855B27" w:rsidRPr="00563F38" w:rsidRDefault="00855B27" w:rsidP="00855B27">
            <w:pPr>
              <w:widowControl w:val="0"/>
              <w:suppressAutoHyphens/>
              <w:autoSpaceDE w:val="0"/>
              <w:jc w:val="both"/>
              <w:rPr>
                <w:lang w:eastAsia="zh-CN"/>
              </w:rPr>
            </w:pPr>
            <w:r w:rsidRPr="00563F38">
              <w:rPr>
                <w:lang w:eastAsia="zh-CN"/>
              </w:rPr>
              <w:t>(при наличии)</w:t>
            </w:r>
          </w:p>
        </w:tc>
        <w:tc>
          <w:tcPr>
            <w:tcW w:w="6920" w:type="dxa"/>
            <w:tcBorders>
              <w:top w:val="nil"/>
              <w:left w:val="nil"/>
              <w:bottom w:val="single" w:sz="4" w:space="0" w:color="auto"/>
              <w:right w:val="nil"/>
            </w:tcBorders>
          </w:tcPr>
          <w:p w14:paraId="3C3DF78E" w14:textId="77777777" w:rsidR="00855B27" w:rsidRPr="00563F38" w:rsidRDefault="00855B27" w:rsidP="00855B27">
            <w:pPr>
              <w:widowControl w:val="0"/>
              <w:suppressAutoHyphens/>
              <w:autoSpaceDE w:val="0"/>
              <w:ind w:firstLine="720"/>
              <w:rPr>
                <w:lang w:eastAsia="zh-CN"/>
              </w:rPr>
            </w:pPr>
          </w:p>
        </w:tc>
      </w:tr>
      <w:tr w:rsidR="00855B27" w:rsidRPr="00563F38" w14:paraId="3AF4F28A" w14:textId="77777777" w:rsidTr="00855B27">
        <w:tc>
          <w:tcPr>
            <w:tcW w:w="2923" w:type="dxa"/>
            <w:tcBorders>
              <w:top w:val="nil"/>
              <w:left w:val="nil"/>
              <w:bottom w:val="nil"/>
              <w:right w:val="nil"/>
            </w:tcBorders>
          </w:tcPr>
          <w:p w14:paraId="5C7692C0" w14:textId="77777777" w:rsidR="00855B27" w:rsidRPr="00563F38" w:rsidRDefault="00855B27" w:rsidP="00855B27">
            <w:pPr>
              <w:widowControl w:val="0"/>
              <w:suppressAutoHyphens/>
              <w:autoSpaceDE w:val="0"/>
              <w:ind w:firstLine="720"/>
              <w:rPr>
                <w:lang w:eastAsia="zh-CN"/>
              </w:rPr>
            </w:pPr>
          </w:p>
        </w:tc>
        <w:tc>
          <w:tcPr>
            <w:tcW w:w="6920" w:type="dxa"/>
            <w:tcBorders>
              <w:top w:val="single" w:sz="4" w:space="0" w:color="auto"/>
              <w:left w:val="nil"/>
              <w:bottom w:val="nil"/>
              <w:right w:val="nil"/>
            </w:tcBorders>
          </w:tcPr>
          <w:p w14:paraId="4BE8BF05" w14:textId="77777777" w:rsidR="00855B27" w:rsidRPr="00563F38" w:rsidRDefault="00855B27" w:rsidP="00855B27">
            <w:pPr>
              <w:widowControl w:val="0"/>
              <w:suppressAutoHyphens/>
              <w:autoSpaceDE w:val="0"/>
              <w:ind w:firstLine="720"/>
              <w:jc w:val="center"/>
              <w:rPr>
                <w:lang w:eastAsia="zh-CN"/>
              </w:rPr>
            </w:pPr>
            <w:r w:rsidRPr="00563F38">
              <w:rPr>
                <w:lang w:eastAsia="zh-CN"/>
              </w:rPr>
              <w:t>(должность, подпись, расшифровка подписи)</w:t>
            </w:r>
          </w:p>
        </w:tc>
      </w:tr>
      <w:tr w:rsidR="00855B27" w:rsidRPr="00563F38" w14:paraId="7E2C9909" w14:textId="77777777" w:rsidTr="00855B27">
        <w:tc>
          <w:tcPr>
            <w:tcW w:w="2923" w:type="dxa"/>
            <w:tcBorders>
              <w:top w:val="nil"/>
              <w:left w:val="nil"/>
              <w:bottom w:val="nil"/>
              <w:right w:val="nil"/>
            </w:tcBorders>
          </w:tcPr>
          <w:p w14:paraId="62097C29" w14:textId="77777777" w:rsidR="00855B27" w:rsidRPr="00563F38" w:rsidRDefault="00855B27" w:rsidP="00855B27">
            <w:pPr>
              <w:widowControl w:val="0"/>
              <w:suppressAutoHyphens/>
              <w:autoSpaceDE w:val="0"/>
              <w:rPr>
                <w:lang w:eastAsia="zh-CN"/>
              </w:rPr>
            </w:pPr>
            <w:r w:rsidRPr="00563F38">
              <w:rPr>
                <w:lang w:eastAsia="zh-CN"/>
              </w:rPr>
              <w:t>М.П.</w:t>
            </w:r>
          </w:p>
          <w:p w14:paraId="20ED1D8B" w14:textId="77777777" w:rsidR="00855B27" w:rsidRPr="00563F38" w:rsidRDefault="00855B27" w:rsidP="00855B27">
            <w:pPr>
              <w:widowControl w:val="0"/>
              <w:suppressAutoHyphens/>
              <w:autoSpaceDE w:val="0"/>
              <w:rPr>
                <w:lang w:eastAsia="zh-CN"/>
              </w:rPr>
            </w:pPr>
            <w:r w:rsidRPr="00563F38">
              <w:rPr>
                <w:lang w:eastAsia="zh-CN"/>
              </w:rPr>
              <w:t>(при наличии)</w:t>
            </w:r>
          </w:p>
        </w:tc>
        <w:tc>
          <w:tcPr>
            <w:tcW w:w="6920" w:type="dxa"/>
            <w:tcBorders>
              <w:top w:val="nil"/>
              <w:left w:val="nil"/>
              <w:bottom w:val="nil"/>
              <w:right w:val="nil"/>
            </w:tcBorders>
          </w:tcPr>
          <w:p w14:paraId="43931F82" w14:textId="77777777" w:rsidR="00855B27" w:rsidRPr="00563F38" w:rsidRDefault="00855B27" w:rsidP="00855B27">
            <w:pPr>
              <w:widowControl w:val="0"/>
              <w:suppressAutoHyphens/>
              <w:autoSpaceDE w:val="0"/>
              <w:ind w:firstLine="720"/>
              <w:jc w:val="right"/>
              <w:rPr>
                <w:lang w:eastAsia="zh-CN"/>
              </w:rPr>
            </w:pPr>
            <w:r w:rsidRPr="00563F38">
              <w:rPr>
                <w:lang w:eastAsia="zh-CN"/>
              </w:rPr>
              <w:t>"__" __________ 20__ г.</w:t>
            </w:r>
          </w:p>
        </w:tc>
      </w:tr>
    </w:tbl>
    <w:p w14:paraId="0FF7F42B" w14:textId="77777777" w:rsidR="00185189" w:rsidRPr="009360C0" w:rsidRDefault="00185189" w:rsidP="009360C0"/>
    <w:sectPr w:rsidR="00185189" w:rsidRPr="009360C0" w:rsidSect="00C62A12">
      <w:headerReference w:type="even" r:id="rId27"/>
      <w:footerReference w:type="default" r:id="rId28"/>
      <w:pgSz w:w="11907" w:h="16840" w:code="9"/>
      <w:pgMar w:top="534" w:right="567" w:bottom="180" w:left="1134" w:header="426" w:footer="542"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37A52" w14:textId="77777777" w:rsidR="003615C5" w:rsidRDefault="003615C5" w:rsidP="00AA2E56">
      <w:r>
        <w:separator/>
      </w:r>
    </w:p>
  </w:endnote>
  <w:endnote w:type="continuationSeparator" w:id="0">
    <w:p w14:paraId="0599CA12" w14:textId="77777777" w:rsidR="003615C5" w:rsidRDefault="003615C5" w:rsidP="00AA2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Vladimir Script">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FreeSans">
    <w:altName w:val="Times New Roman"/>
    <w:charset w:val="01"/>
    <w:family w:val="auto"/>
    <w:pitch w:val="variable"/>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108C3" w14:textId="77777777" w:rsidR="008A7C9D" w:rsidRDefault="008A7C9D" w:rsidP="00717DDD">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7733E" w14:textId="77777777" w:rsidR="003615C5" w:rsidRDefault="003615C5" w:rsidP="00AA2E56">
      <w:r>
        <w:separator/>
      </w:r>
    </w:p>
  </w:footnote>
  <w:footnote w:type="continuationSeparator" w:id="0">
    <w:p w14:paraId="3C7AA31A" w14:textId="77777777" w:rsidR="003615C5" w:rsidRDefault="003615C5" w:rsidP="00AA2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CF28A" w14:textId="77777777" w:rsidR="008A7C9D" w:rsidRDefault="00C30018" w:rsidP="00717DDD">
    <w:pPr>
      <w:pStyle w:val="a8"/>
      <w:framePr w:wrap="around" w:vAnchor="text" w:hAnchor="margin" w:xAlign="center" w:y="1"/>
      <w:rPr>
        <w:rStyle w:val="ac"/>
      </w:rPr>
    </w:pPr>
    <w:r>
      <w:rPr>
        <w:rStyle w:val="ac"/>
      </w:rPr>
      <w:fldChar w:fldCharType="begin"/>
    </w:r>
    <w:r w:rsidR="008A7C9D">
      <w:rPr>
        <w:rStyle w:val="ac"/>
      </w:rPr>
      <w:instrText xml:space="preserve">PAGE  </w:instrText>
    </w:r>
    <w:r>
      <w:rPr>
        <w:rStyle w:val="ac"/>
      </w:rPr>
      <w:fldChar w:fldCharType="end"/>
    </w:r>
  </w:p>
  <w:p w14:paraId="75C17B43" w14:textId="77777777" w:rsidR="008A7C9D" w:rsidRDefault="008A7C9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res.freestockphotos.biz/pictures/8/8581-illustration-of-a-telephone-pv.png" style="width:718.8pt;height:475.2pt;visibility:visible" o:bullet="t">
        <v:imagedata r:id="rId1" o:title="8581-illustration-of-a-telephone-pv"/>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4"/>
    <w:lvl w:ilvl="0">
      <w:start w:val="1"/>
      <w:numFmt w:val="decimal"/>
      <w:lvlText w:val="%1."/>
      <w:lvlJc w:val="left"/>
      <w:pPr>
        <w:tabs>
          <w:tab w:val="num" w:pos="0"/>
        </w:tabs>
        <w:ind w:left="720" w:hanging="360"/>
      </w:pPr>
      <w:rPr>
        <w:b w:val="0"/>
      </w:rPr>
    </w:lvl>
  </w:abstractNum>
  <w:abstractNum w:abstractNumId="2" w15:restartNumberingAfterBreak="0">
    <w:nsid w:val="00000003"/>
    <w:multiLevelType w:val="multilevel"/>
    <w:tmpl w:val="00000003"/>
    <w:name w:val="WW8Num13"/>
    <w:lvl w:ilvl="0">
      <w:start w:val="2"/>
      <w:numFmt w:val="decimal"/>
      <w:lvlText w:val="%1."/>
      <w:lvlJc w:val="left"/>
      <w:pPr>
        <w:tabs>
          <w:tab w:val="num" w:pos="0"/>
        </w:tabs>
        <w:ind w:left="540" w:hanging="540"/>
      </w:pPr>
    </w:lvl>
    <w:lvl w:ilvl="1">
      <w:start w:val="3"/>
      <w:numFmt w:val="decimal"/>
      <w:lvlText w:val="%1.%2."/>
      <w:lvlJc w:val="left"/>
      <w:pPr>
        <w:tabs>
          <w:tab w:val="num" w:pos="0"/>
        </w:tabs>
        <w:ind w:left="720" w:hanging="54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3240" w:hanging="1800"/>
      </w:pPr>
    </w:lvl>
  </w:abstractNum>
  <w:abstractNum w:abstractNumId="3" w15:restartNumberingAfterBreak="0">
    <w:nsid w:val="00000004"/>
    <w:multiLevelType w:val="singleLevel"/>
    <w:tmpl w:val="00000004"/>
    <w:name w:val="WW8Num17"/>
    <w:lvl w:ilvl="0">
      <w:start w:val="1"/>
      <w:numFmt w:val="decimal"/>
      <w:lvlText w:val="%1."/>
      <w:lvlJc w:val="left"/>
      <w:pPr>
        <w:tabs>
          <w:tab w:val="num" w:pos="0"/>
        </w:tabs>
        <w:ind w:left="644" w:hanging="360"/>
      </w:pPr>
    </w:lvl>
  </w:abstractNum>
  <w:abstractNum w:abstractNumId="4" w15:restartNumberingAfterBreak="0">
    <w:nsid w:val="00000005"/>
    <w:multiLevelType w:val="singleLevel"/>
    <w:tmpl w:val="00000005"/>
    <w:name w:val="WW8Num32"/>
    <w:lvl w:ilvl="0">
      <w:start w:val="1"/>
      <w:numFmt w:val="decimal"/>
      <w:lvlText w:val="%1."/>
      <w:lvlJc w:val="left"/>
      <w:pPr>
        <w:tabs>
          <w:tab w:val="num" w:pos="0"/>
        </w:tabs>
        <w:ind w:left="218" w:hanging="360"/>
      </w:pPr>
    </w:lvl>
  </w:abstractNum>
  <w:abstractNum w:abstractNumId="5" w15:restartNumberingAfterBreak="0">
    <w:nsid w:val="00000006"/>
    <w:multiLevelType w:val="singleLevel"/>
    <w:tmpl w:val="00000006"/>
    <w:name w:val="WW8Num36"/>
    <w:lvl w:ilvl="0">
      <w:start w:val="1"/>
      <w:numFmt w:val="bullet"/>
      <w:lvlText w:val="-"/>
      <w:lvlJc w:val="left"/>
      <w:pPr>
        <w:tabs>
          <w:tab w:val="num" w:pos="0"/>
        </w:tabs>
        <w:ind w:left="1287" w:hanging="360"/>
      </w:pPr>
      <w:rPr>
        <w:rFonts w:ascii="Vladimir Script" w:hAnsi="Vladimir Script" w:cs="Vladimir Script"/>
        <w:sz w:val="28"/>
        <w:szCs w:val="28"/>
      </w:rPr>
    </w:lvl>
  </w:abstractNum>
  <w:abstractNum w:abstractNumId="6" w15:restartNumberingAfterBreak="0">
    <w:nsid w:val="028B4028"/>
    <w:multiLevelType w:val="hybridMultilevel"/>
    <w:tmpl w:val="945AE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9C2B3F"/>
    <w:multiLevelType w:val="hybridMultilevel"/>
    <w:tmpl w:val="B6B00AA2"/>
    <w:lvl w:ilvl="0" w:tplc="532C13A8">
      <w:start w:val="1"/>
      <w:numFmt w:val="decimal"/>
      <w:lvlText w:val="%1."/>
      <w:lvlJc w:val="left"/>
      <w:pPr>
        <w:tabs>
          <w:tab w:val="num" w:pos="1380"/>
        </w:tabs>
        <w:ind w:left="1380" w:hanging="84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10FC4D85"/>
    <w:multiLevelType w:val="hybridMultilevel"/>
    <w:tmpl w:val="1D1ADF60"/>
    <w:lvl w:ilvl="0" w:tplc="4DCAB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A154DC6"/>
    <w:multiLevelType w:val="hybridMultilevel"/>
    <w:tmpl w:val="D95A0E4E"/>
    <w:lvl w:ilvl="0" w:tplc="8E5272A0">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DB15370"/>
    <w:multiLevelType w:val="multilevel"/>
    <w:tmpl w:val="7A882F5E"/>
    <w:lvl w:ilvl="0">
      <w:start w:val="2"/>
      <w:numFmt w:val="decimal"/>
      <w:lvlText w:val="%1."/>
      <w:lvlJc w:val="left"/>
      <w:pPr>
        <w:ind w:left="540" w:hanging="540"/>
      </w:pPr>
    </w:lvl>
    <w:lvl w:ilvl="1">
      <w:start w:val="3"/>
      <w:numFmt w:val="decimal"/>
      <w:lvlText w:val="%1.%2."/>
      <w:lvlJc w:val="left"/>
      <w:pPr>
        <w:ind w:left="720" w:hanging="54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3"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835A41"/>
    <w:multiLevelType w:val="hybridMultilevel"/>
    <w:tmpl w:val="EC263528"/>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CE6DCE"/>
    <w:multiLevelType w:val="hybridMultilevel"/>
    <w:tmpl w:val="8FCCF696"/>
    <w:lvl w:ilvl="0" w:tplc="6854BD42">
      <w:start w:val="1"/>
      <w:numFmt w:val="bullet"/>
      <w:lvlText w:val=""/>
      <w:lvlPicBulletId w:val="0"/>
      <w:lvlJc w:val="left"/>
      <w:pPr>
        <w:tabs>
          <w:tab w:val="num" w:pos="360"/>
        </w:tabs>
        <w:ind w:left="360" w:hanging="360"/>
      </w:pPr>
      <w:rPr>
        <w:rFonts w:ascii="Symbol" w:hAnsi="Symbol" w:hint="default"/>
      </w:rPr>
    </w:lvl>
    <w:lvl w:ilvl="1" w:tplc="12F80BCC" w:tentative="1">
      <w:start w:val="1"/>
      <w:numFmt w:val="bullet"/>
      <w:lvlText w:val=""/>
      <w:lvlJc w:val="left"/>
      <w:pPr>
        <w:tabs>
          <w:tab w:val="num" w:pos="1080"/>
        </w:tabs>
        <w:ind w:left="1080" w:hanging="360"/>
      </w:pPr>
      <w:rPr>
        <w:rFonts w:ascii="Symbol" w:hAnsi="Symbol" w:hint="default"/>
      </w:rPr>
    </w:lvl>
    <w:lvl w:ilvl="2" w:tplc="FD322E74" w:tentative="1">
      <w:start w:val="1"/>
      <w:numFmt w:val="bullet"/>
      <w:lvlText w:val=""/>
      <w:lvlJc w:val="left"/>
      <w:pPr>
        <w:tabs>
          <w:tab w:val="num" w:pos="1800"/>
        </w:tabs>
        <w:ind w:left="1800" w:hanging="360"/>
      </w:pPr>
      <w:rPr>
        <w:rFonts w:ascii="Symbol" w:hAnsi="Symbol" w:hint="default"/>
      </w:rPr>
    </w:lvl>
    <w:lvl w:ilvl="3" w:tplc="68A4D498" w:tentative="1">
      <w:start w:val="1"/>
      <w:numFmt w:val="bullet"/>
      <w:lvlText w:val=""/>
      <w:lvlJc w:val="left"/>
      <w:pPr>
        <w:tabs>
          <w:tab w:val="num" w:pos="2520"/>
        </w:tabs>
        <w:ind w:left="2520" w:hanging="360"/>
      </w:pPr>
      <w:rPr>
        <w:rFonts w:ascii="Symbol" w:hAnsi="Symbol" w:hint="default"/>
      </w:rPr>
    </w:lvl>
    <w:lvl w:ilvl="4" w:tplc="5EDCB2AA" w:tentative="1">
      <w:start w:val="1"/>
      <w:numFmt w:val="bullet"/>
      <w:lvlText w:val=""/>
      <w:lvlJc w:val="left"/>
      <w:pPr>
        <w:tabs>
          <w:tab w:val="num" w:pos="3240"/>
        </w:tabs>
        <w:ind w:left="3240" w:hanging="360"/>
      </w:pPr>
      <w:rPr>
        <w:rFonts w:ascii="Symbol" w:hAnsi="Symbol" w:hint="default"/>
      </w:rPr>
    </w:lvl>
    <w:lvl w:ilvl="5" w:tplc="B1745CEC" w:tentative="1">
      <w:start w:val="1"/>
      <w:numFmt w:val="bullet"/>
      <w:lvlText w:val=""/>
      <w:lvlJc w:val="left"/>
      <w:pPr>
        <w:tabs>
          <w:tab w:val="num" w:pos="3960"/>
        </w:tabs>
        <w:ind w:left="3960" w:hanging="360"/>
      </w:pPr>
      <w:rPr>
        <w:rFonts w:ascii="Symbol" w:hAnsi="Symbol" w:hint="default"/>
      </w:rPr>
    </w:lvl>
    <w:lvl w:ilvl="6" w:tplc="3E0E26F6" w:tentative="1">
      <w:start w:val="1"/>
      <w:numFmt w:val="bullet"/>
      <w:lvlText w:val=""/>
      <w:lvlJc w:val="left"/>
      <w:pPr>
        <w:tabs>
          <w:tab w:val="num" w:pos="4680"/>
        </w:tabs>
        <w:ind w:left="4680" w:hanging="360"/>
      </w:pPr>
      <w:rPr>
        <w:rFonts w:ascii="Symbol" w:hAnsi="Symbol" w:hint="default"/>
      </w:rPr>
    </w:lvl>
    <w:lvl w:ilvl="7" w:tplc="03BA7768" w:tentative="1">
      <w:start w:val="1"/>
      <w:numFmt w:val="bullet"/>
      <w:lvlText w:val=""/>
      <w:lvlJc w:val="left"/>
      <w:pPr>
        <w:tabs>
          <w:tab w:val="num" w:pos="5400"/>
        </w:tabs>
        <w:ind w:left="5400" w:hanging="360"/>
      </w:pPr>
      <w:rPr>
        <w:rFonts w:ascii="Symbol" w:hAnsi="Symbol" w:hint="default"/>
      </w:rPr>
    </w:lvl>
    <w:lvl w:ilvl="8" w:tplc="3BFC8906" w:tentative="1">
      <w:start w:val="1"/>
      <w:numFmt w:val="bullet"/>
      <w:lvlText w:val=""/>
      <w:lvlJc w:val="left"/>
      <w:pPr>
        <w:tabs>
          <w:tab w:val="num" w:pos="6120"/>
        </w:tabs>
        <w:ind w:left="6120" w:hanging="360"/>
      </w:pPr>
      <w:rPr>
        <w:rFonts w:ascii="Symbol" w:hAnsi="Symbol" w:hint="default"/>
      </w:rPr>
    </w:lvl>
  </w:abstractNum>
  <w:abstractNum w:abstractNumId="17" w15:restartNumberingAfterBreak="0">
    <w:nsid w:val="48BC0D2E"/>
    <w:multiLevelType w:val="hybridMultilevel"/>
    <w:tmpl w:val="DB4C9426"/>
    <w:lvl w:ilvl="0" w:tplc="4DCAB32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B995EA4"/>
    <w:multiLevelType w:val="hybridMultilevel"/>
    <w:tmpl w:val="FF5AD064"/>
    <w:lvl w:ilvl="0" w:tplc="BCBAAF0C">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F890BAA"/>
    <w:multiLevelType w:val="hybridMultilevel"/>
    <w:tmpl w:val="CF3CBC96"/>
    <w:lvl w:ilvl="0" w:tplc="C76402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053561A"/>
    <w:multiLevelType w:val="hybridMultilevel"/>
    <w:tmpl w:val="E0FCD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5A364C"/>
    <w:multiLevelType w:val="hybridMultilevel"/>
    <w:tmpl w:val="DE9A6B5A"/>
    <w:lvl w:ilvl="0" w:tplc="48ECFE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EB92DE3"/>
    <w:multiLevelType w:val="hybridMultilevel"/>
    <w:tmpl w:val="6338AFA0"/>
    <w:lvl w:ilvl="0" w:tplc="A2BA40F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4" w15:restartNumberingAfterBreak="0">
    <w:nsid w:val="60B70778"/>
    <w:multiLevelType w:val="hybridMultilevel"/>
    <w:tmpl w:val="347CC9C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2686B57"/>
    <w:multiLevelType w:val="hybridMultilevel"/>
    <w:tmpl w:val="09986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03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05403EB"/>
    <w:multiLevelType w:val="multilevel"/>
    <w:tmpl w:val="2142250A"/>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0" w15:restartNumberingAfterBreak="0">
    <w:nsid w:val="78082F83"/>
    <w:multiLevelType w:val="hybridMultilevel"/>
    <w:tmpl w:val="EDDE1ED2"/>
    <w:lvl w:ilvl="0" w:tplc="A38839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BE7284"/>
    <w:multiLevelType w:val="hybridMultilevel"/>
    <w:tmpl w:val="0B900C9C"/>
    <w:lvl w:ilvl="0" w:tplc="4D8A00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9"/>
  </w:num>
  <w:num w:numId="2">
    <w:abstractNumId w:val="15"/>
  </w:num>
  <w:num w:numId="3">
    <w:abstractNumId w:val="8"/>
  </w:num>
  <w:num w:numId="4">
    <w:abstractNumId w:val="23"/>
  </w:num>
  <w:num w:numId="5">
    <w:abstractNumId w:val="7"/>
  </w:num>
  <w:num w:numId="6">
    <w:abstractNumId w:val="2"/>
  </w:num>
  <w:num w:numId="7">
    <w:abstractNumId w:val="5"/>
  </w:num>
  <w:num w:numId="8">
    <w:abstractNumId w:val="24"/>
  </w:num>
  <w:num w:numId="9">
    <w:abstractNumId w:val="1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1"/>
  </w:num>
  <w:num w:numId="12">
    <w:abstractNumId w:val="30"/>
  </w:num>
  <w:num w:numId="13">
    <w:abstractNumId w:val="20"/>
  </w:num>
  <w:num w:numId="14">
    <w:abstractNumId w:val="16"/>
  </w:num>
  <w:num w:numId="15">
    <w:abstractNumId w:val="25"/>
  </w:num>
  <w:num w:numId="16">
    <w:abstractNumId w:val="31"/>
  </w:num>
  <w:num w:numId="17">
    <w:abstractNumId w:val="14"/>
  </w:num>
  <w:num w:numId="18">
    <w:abstractNumId w:val="27"/>
  </w:num>
  <w:num w:numId="19">
    <w:abstractNumId w:val="22"/>
  </w:num>
  <w:num w:numId="20">
    <w:abstractNumId w:val="0"/>
  </w:num>
  <w:num w:numId="21">
    <w:abstractNumId w:val="1"/>
  </w:num>
  <w:num w:numId="22">
    <w:abstractNumId w:val="3"/>
  </w:num>
  <w:num w:numId="23">
    <w:abstractNumId w:val="4"/>
  </w:num>
  <w:num w:numId="24">
    <w:abstractNumId w:val="26"/>
  </w:num>
  <w:num w:numId="25">
    <w:abstractNumId w:val="10"/>
  </w:num>
  <w:num w:numId="26">
    <w:abstractNumId w:val="17"/>
  </w:num>
  <w:num w:numId="27">
    <w:abstractNumId w:val="28"/>
  </w:num>
  <w:num w:numId="28">
    <w:abstractNumId w:val="13"/>
  </w:num>
  <w:num w:numId="29">
    <w:abstractNumId w:val="9"/>
  </w:num>
  <w:num w:numId="30">
    <w:abstractNumId w:val="32"/>
  </w:num>
  <w:num w:numId="31">
    <w:abstractNumId w:val="21"/>
  </w:num>
  <w:num w:numId="32">
    <w:abstractNumId w:val="19"/>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0D89"/>
    <w:rsid w:val="00020C67"/>
    <w:rsid w:val="000458AD"/>
    <w:rsid w:val="000473C3"/>
    <w:rsid w:val="00053517"/>
    <w:rsid w:val="00062D91"/>
    <w:rsid w:val="00092BB9"/>
    <w:rsid w:val="000950AD"/>
    <w:rsid w:val="000B694E"/>
    <w:rsid w:val="000C11FE"/>
    <w:rsid w:val="000C7987"/>
    <w:rsid w:val="000E10B1"/>
    <w:rsid w:val="00100442"/>
    <w:rsid w:val="00105185"/>
    <w:rsid w:val="00112E8D"/>
    <w:rsid w:val="0012168B"/>
    <w:rsid w:val="00124808"/>
    <w:rsid w:val="00134BB0"/>
    <w:rsid w:val="00154186"/>
    <w:rsid w:val="00170BC4"/>
    <w:rsid w:val="001777EA"/>
    <w:rsid w:val="00185189"/>
    <w:rsid w:val="001E5EE8"/>
    <w:rsid w:val="002127BE"/>
    <w:rsid w:val="00222A09"/>
    <w:rsid w:val="00226C19"/>
    <w:rsid w:val="00231B21"/>
    <w:rsid w:val="002519BA"/>
    <w:rsid w:val="002735D4"/>
    <w:rsid w:val="00286FEA"/>
    <w:rsid w:val="002939D4"/>
    <w:rsid w:val="00294DCD"/>
    <w:rsid w:val="00295040"/>
    <w:rsid w:val="002E2A5B"/>
    <w:rsid w:val="002E79D5"/>
    <w:rsid w:val="002F4C0C"/>
    <w:rsid w:val="00306074"/>
    <w:rsid w:val="003241C3"/>
    <w:rsid w:val="003615C5"/>
    <w:rsid w:val="00374D69"/>
    <w:rsid w:val="00380D89"/>
    <w:rsid w:val="003912EC"/>
    <w:rsid w:val="003C23E8"/>
    <w:rsid w:val="003F5DB7"/>
    <w:rsid w:val="00402DCA"/>
    <w:rsid w:val="004063FB"/>
    <w:rsid w:val="0041001C"/>
    <w:rsid w:val="0041618C"/>
    <w:rsid w:val="0043291E"/>
    <w:rsid w:val="00436E08"/>
    <w:rsid w:val="004451AB"/>
    <w:rsid w:val="00453305"/>
    <w:rsid w:val="004B2C00"/>
    <w:rsid w:val="004C0746"/>
    <w:rsid w:val="004E1593"/>
    <w:rsid w:val="004E4100"/>
    <w:rsid w:val="0051390D"/>
    <w:rsid w:val="00532A4C"/>
    <w:rsid w:val="00532F86"/>
    <w:rsid w:val="00547BA7"/>
    <w:rsid w:val="005567AC"/>
    <w:rsid w:val="00556E4E"/>
    <w:rsid w:val="005637AB"/>
    <w:rsid w:val="00563F38"/>
    <w:rsid w:val="00570B2C"/>
    <w:rsid w:val="00591F39"/>
    <w:rsid w:val="005B30A8"/>
    <w:rsid w:val="005B77EE"/>
    <w:rsid w:val="005C54B1"/>
    <w:rsid w:val="005F48C1"/>
    <w:rsid w:val="0061691C"/>
    <w:rsid w:val="00623052"/>
    <w:rsid w:val="00655C16"/>
    <w:rsid w:val="00674553"/>
    <w:rsid w:val="006F63A8"/>
    <w:rsid w:val="00717DDD"/>
    <w:rsid w:val="00731ECA"/>
    <w:rsid w:val="00740155"/>
    <w:rsid w:val="00741E0F"/>
    <w:rsid w:val="00774504"/>
    <w:rsid w:val="007A245D"/>
    <w:rsid w:val="007A4B68"/>
    <w:rsid w:val="007C176D"/>
    <w:rsid w:val="007F5D36"/>
    <w:rsid w:val="00820695"/>
    <w:rsid w:val="00826AA8"/>
    <w:rsid w:val="008274DA"/>
    <w:rsid w:val="00832189"/>
    <w:rsid w:val="008406A5"/>
    <w:rsid w:val="00855B27"/>
    <w:rsid w:val="00872124"/>
    <w:rsid w:val="00872E71"/>
    <w:rsid w:val="00887C14"/>
    <w:rsid w:val="008A199E"/>
    <w:rsid w:val="008A7C9D"/>
    <w:rsid w:val="008E36F4"/>
    <w:rsid w:val="008F4BAA"/>
    <w:rsid w:val="008F75EB"/>
    <w:rsid w:val="00905822"/>
    <w:rsid w:val="00907128"/>
    <w:rsid w:val="00920A4B"/>
    <w:rsid w:val="009337F0"/>
    <w:rsid w:val="009360C0"/>
    <w:rsid w:val="00941241"/>
    <w:rsid w:val="00992724"/>
    <w:rsid w:val="009A4C16"/>
    <w:rsid w:val="009B0F47"/>
    <w:rsid w:val="009D5FDB"/>
    <w:rsid w:val="009D6A8F"/>
    <w:rsid w:val="009F1166"/>
    <w:rsid w:val="00A01C1B"/>
    <w:rsid w:val="00A10A77"/>
    <w:rsid w:val="00A205E1"/>
    <w:rsid w:val="00A37EFC"/>
    <w:rsid w:val="00A46999"/>
    <w:rsid w:val="00A63A41"/>
    <w:rsid w:val="00A71E6D"/>
    <w:rsid w:val="00A8331E"/>
    <w:rsid w:val="00A94C53"/>
    <w:rsid w:val="00A966DC"/>
    <w:rsid w:val="00AA2E56"/>
    <w:rsid w:val="00AA302C"/>
    <w:rsid w:val="00AA7EDD"/>
    <w:rsid w:val="00AD0990"/>
    <w:rsid w:val="00AD5145"/>
    <w:rsid w:val="00AE3475"/>
    <w:rsid w:val="00AE3E73"/>
    <w:rsid w:val="00AF47A8"/>
    <w:rsid w:val="00B10B9D"/>
    <w:rsid w:val="00B20FB9"/>
    <w:rsid w:val="00B328F7"/>
    <w:rsid w:val="00B45F0E"/>
    <w:rsid w:val="00B6539A"/>
    <w:rsid w:val="00B72FE1"/>
    <w:rsid w:val="00B8305A"/>
    <w:rsid w:val="00B8470B"/>
    <w:rsid w:val="00BC0FAC"/>
    <w:rsid w:val="00BF391A"/>
    <w:rsid w:val="00C30018"/>
    <w:rsid w:val="00C44D22"/>
    <w:rsid w:val="00C62A12"/>
    <w:rsid w:val="00C70DCC"/>
    <w:rsid w:val="00C72C4F"/>
    <w:rsid w:val="00C87C64"/>
    <w:rsid w:val="00CC066B"/>
    <w:rsid w:val="00CD39E2"/>
    <w:rsid w:val="00CE1C7E"/>
    <w:rsid w:val="00D765B5"/>
    <w:rsid w:val="00D8567B"/>
    <w:rsid w:val="00D86E34"/>
    <w:rsid w:val="00DC3CAC"/>
    <w:rsid w:val="00DC7C56"/>
    <w:rsid w:val="00DD12BD"/>
    <w:rsid w:val="00DD7738"/>
    <w:rsid w:val="00DE5E1F"/>
    <w:rsid w:val="00DE74A2"/>
    <w:rsid w:val="00DF48F4"/>
    <w:rsid w:val="00DF51A2"/>
    <w:rsid w:val="00E17D39"/>
    <w:rsid w:val="00E20E1B"/>
    <w:rsid w:val="00E22477"/>
    <w:rsid w:val="00E32640"/>
    <w:rsid w:val="00E56E73"/>
    <w:rsid w:val="00E63309"/>
    <w:rsid w:val="00E934C8"/>
    <w:rsid w:val="00EA185F"/>
    <w:rsid w:val="00EC399C"/>
    <w:rsid w:val="00ED4B2A"/>
    <w:rsid w:val="00EF55E0"/>
    <w:rsid w:val="00EF5E7B"/>
    <w:rsid w:val="00F14827"/>
    <w:rsid w:val="00F161E6"/>
    <w:rsid w:val="00F307A5"/>
    <w:rsid w:val="00F36798"/>
    <w:rsid w:val="00F609A4"/>
    <w:rsid w:val="00F711C1"/>
    <w:rsid w:val="00F95040"/>
    <w:rsid w:val="00FB03FD"/>
    <w:rsid w:val="00FB0647"/>
    <w:rsid w:val="00FD574D"/>
    <w:rsid w:val="00FE1B4A"/>
    <w:rsid w:val="00FF0C3D"/>
    <w:rsid w:val="00FF32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D61F6BE"/>
  <w15:docId w15:val="{B6E10880-EBD7-49E7-9115-88C1B8ED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C0FA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1"/>
    <w:qFormat/>
    <w:rsid w:val="009360C0"/>
    <w:pPr>
      <w:keepNext/>
      <w:spacing w:before="240" w:after="60"/>
      <w:outlineLvl w:val="0"/>
    </w:pPr>
    <w:rPr>
      <w:rFonts w:ascii="Arial" w:hAnsi="Arial"/>
      <w:b/>
      <w:bCs/>
      <w:kern w:val="32"/>
      <w:sz w:val="32"/>
      <w:szCs w:val="32"/>
    </w:rPr>
  </w:style>
  <w:style w:type="paragraph" w:styleId="2">
    <w:name w:val="heading 2"/>
    <w:basedOn w:val="a"/>
    <w:next w:val="a"/>
    <w:link w:val="21"/>
    <w:qFormat/>
    <w:rsid w:val="009360C0"/>
    <w:pPr>
      <w:keepNext/>
      <w:keepLines/>
      <w:spacing w:before="200" w:line="276" w:lineRule="auto"/>
      <w:outlineLvl w:val="1"/>
    </w:pPr>
    <w:rPr>
      <w:rFonts w:ascii="Cambria" w:hAnsi="Cambria"/>
      <w:b/>
      <w:bCs/>
      <w:color w:val="4F81BD"/>
      <w:sz w:val="26"/>
      <w:szCs w:val="26"/>
    </w:rPr>
  </w:style>
  <w:style w:type="paragraph" w:styleId="3">
    <w:name w:val="heading 3"/>
    <w:basedOn w:val="a"/>
    <w:link w:val="31"/>
    <w:qFormat/>
    <w:rsid w:val="009360C0"/>
    <w:pPr>
      <w:spacing w:before="90" w:after="15"/>
      <w:outlineLvl w:val="2"/>
    </w:pPr>
    <w:rPr>
      <w:rFonts w:ascii="Arial" w:hAnsi="Arial"/>
      <w:b/>
      <w:bCs/>
      <w:smallCaps/>
      <w:color w:val="00009A"/>
      <w:sz w:val="27"/>
      <w:szCs w:val="27"/>
    </w:rPr>
  </w:style>
  <w:style w:type="paragraph" w:styleId="4">
    <w:name w:val="heading 4"/>
    <w:basedOn w:val="a"/>
    <w:next w:val="a"/>
    <w:link w:val="41"/>
    <w:qFormat/>
    <w:rsid w:val="009360C0"/>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80D89"/>
    <w:rPr>
      <w:color w:val="0000FF"/>
      <w:u w:val="single"/>
    </w:rPr>
  </w:style>
  <w:style w:type="paragraph" w:styleId="a4">
    <w:name w:val="Balloon Text"/>
    <w:basedOn w:val="a"/>
    <w:link w:val="a5"/>
    <w:unhideWhenUsed/>
    <w:rsid w:val="00380D89"/>
    <w:rPr>
      <w:rFonts w:ascii="Tahoma" w:hAnsi="Tahoma" w:cs="Tahoma"/>
      <w:sz w:val="16"/>
      <w:szCs w:val="16"/>
    </w:rPr>
  </w:style>
  <w:style w:type="character" w:customStyle="1" w:styleId="a5">
    <w:name w:val="Текст выноски Знак"/>
    <w:basedOn w:val="a0"/>
    <w:link w:val="a4"/>
    <w:rsid w:val="00380D89"/>
    <w:rPr>
      <w:rFonts w:ascii="Tahoma" w:eastAsia="Times New Roman" w:hAnsi="Tahoma" w:cs="Tahoma"/>
      <w:sz w:val="16"/>
      <w:szCs w:val="16"/>
      <w:lang w:eastAsia="ru-RU"/>
    </w:rPr>
  </w:style>
  <w:style w:type="paragraph" w:styleId="a6">
    <w:name w:val="Normal (Web)"/>
    <w:basedOn w:val="a"/>
    <w:unhideWhenUsed/>
    <w:rsid w:val="00380D89"/>
    <w:pPr>
      <w:spacing w:before="100" w:beforeAutospacing="1" w:after="100" w:afterAutospacing="1"/>
    </w:pPr>
  </w:style>
  <w:style w:type="paragraph" w:customStyle="1" w:styleId="ConsPlusTitle">
    <w:name w:val="ConsPlusTitle"/>
    <w:rsid w:val="00380D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10">
    <w:name w:val="Заголовок 1 Знак"/>
    <w:basedOn w:val="a0"/>
    <w:rsid w:val="009360C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rsid w:val="009360C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rsid w:val="009360C0"/>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rsid w:val="009360C0"/>
    <w:rPr>
      <w:rFonts w:asciiTheme="majorHAnsi" w:eastAsiaTheme="majorEastAsia" w:hAnsiTheme="majorHAnsi" w:cstheme="majorBidi"/>
      <w:b/>
      <w:bCs/>
      <w:i/>
      <w:iCs/>
      <w:color w:val="4F81BD" w:themeColor="accent1"/>
      <w:sz w:val="24"/>
      <w:szCs w:val="24"/>
      <w:lang w:eastAsia="ru-RU"/>
    </w:rPr>
  </w:style>
  <w:style w:type="character" w:customStyle="1" w:styleId="11">
    <w:name w:val="Заголовок 1 Знак1"/>
    <w:link w:val="1"/>
    <w:uiPriority w:val="99"/>
    <w:locked/>
    <w:rsid w:val="009360C0"/>
    <w:rPr>
      <w:rFonts w:ascii="Arial" w:eastAsia="Times New Roman" w:hAnsi="Arial" w:cs="Times New Roman"/>
      <w:b/>
      <w:bCs/>
      <w:kern w:val="32"/>
      <w:sz w:val="32"/>
      <w:szCs w:val="32"/>
      <w:lang w:eastAsia="ru-RU"/>
    </w:rPr>
  </w:style>
  <w:style w:type="character" w:customStyle="1" w:styleId="21">
    <w:name w:val="Заголовок 2 Знак1"/>
    <w:link w:val="2"/>
    <w:uiPriority w:val="9"/>
    <w:locked/>
    <w:rsid w:val="009360C0"/>
    <w:rPr>
      <w:rFonts w:ascii="Cambria" w:eastAsia="Times New Roman" w:hAnsi="Cambria" w:cs="Times New Roman"/>
      <w:b/>
      <w:bCs/>
      <w:color w:val="4F81BD"/>
      <w:sz w:val="26"/>
      <w:szCs w:val="26"/>
      <w:lang w:eastAsia="ru-RU"/>
    </w:rPr>
  </w:style>
  <w:style w:type="character" w:customStyle="1" w:styleId="31">
    <w:name w:val="Заголовок 3 Знак1"/>
    <w:link w:val="3"/>
    <w:uiPriority w:val="99"/>
    <w:locked/>
    <w:rsid w:val="009360C0"/>
    <w:rPr>
      <w:rFonts w:ascii="Arial" w:eastAsia="Times New Roman" w:hAnsi="Arial" w:cs="Times New Roman"/>
      <w:b/>
      <w:bCs/>
      <w:smallCaps/>
      <w:color w:val="00009A"/>
      <w:sz w:val="27"/>
      <w:szCs w:val="27"/>
      <w:lang w:eastAsia="ru-RU"/>
    </w:rPr>
  </w:style>
  <w:style w:type="character" w:customStyle="1" w:styleId="41">
    <w:name w:val="Заголовок 4 Знак1"/>
    <w:link w:val="4"/>
    <w:uiPriority w:val="99"/>
    <w:locked/>
    <w:rsid w:val="009360C0"/>
    <w:rPr>
      <w:rFonts w:ascii="Times New Roman" w:eastAsia="Times New Roman" w:hAnsi="Times New Roman" w:cs="Times New Roman"/>
      <w:b/>
      <w:bCs/>
      <w:sz w:val="28"/>
      <w:szCs w:val="28"/>
      <w:lang w:eastAsia="ru-RU"/>
    </w:rPr>
  </w:style>
  <w:style w:type="table" w:styleId="a7">
    <w:name w:val="Table Grid"/>
    <w:basedOn w:val="a1"/>
    <w:uiPriority w:val="59"/>
    <w:rsid w:val="009360C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9360C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
    <w:link w:val="12"/>
    <w:uiPriority w:val="99"/>
    <w:rsid w:val="009360C0"/>
    <w:pPr>
      <w:tabs>
        <w:tab w:val="center" w:pos="4677"/>
        <w:tab w:val="right" w:pos="9355"/>
      </w:tabs>
    </w:pPr>
  </w:style>
  <w:style w:type="character" w:customStyle="1" w:styleId="a9">
    <w:name w:val="Верхний колонтитул Знак"/>
    <w:basedOn w:val="a0"/>
    <w:uiPriority w:val="99"/>
    <w:rsid w:val="009360C0"/>
    <w:rPr>
      <w:rFonts w:ascii="Times New Roman" w:eastAsia="Times New Roman" w:hAnsi="Times New Roman" w:cs="Times New Roman"/>
      <w:sz w:val="24"/>
      <w:szCs w:val="24"/>
      <w:lang w:eastAsia="ru-RU"/>
    </w:rPr>
  </w:style>
  <w:style w:type="character" w:customStyle="1" w:styleId="12">
    <w:name w:val="Верхний колонтитул Знак1"/>
    <w:link w:val="a8"/>
    <w:uiPriority w:val="99"/>
    <w:locked/>
    <w:rsid w:val="009360C0"/>
    <w:rPr>
      <w:rFonts w:ascii="Times New Roman" w:eastAsia="Times New Roman" w:hAnsi="Times New Roman" w:cs="Times New Roman"/>
      <w:sz w:val="24"/>
      <w:szCs w:val="24"/>
      <w:lang w:eastAsia="ru-RU"/>
    </w:rPr>
  </w:style>
  <w:style w:type="paragraph" w:styleId="aa">
    <w:name w:val="footer"/>
    <w:basedOn w:val="a"/>
    <w:link w:val="13"/>
    <w:rsid w:val="009360C0"/>
    <w:pPr>
      <w:tabs>
        <w:tab w:val="center" w:pos="4677"/>
        <w:tab w:val="right" w:pos="9355"/>
      </w:tabs>
    </w:pPr>
  </w:style>
  <w:style w:type="character" w:customStyle="1" w:styleId="ab">
    <w:name w:val="Нижний колонтитул Знак"/>
    <w:basedOn w:val="a0"/>
    <w:rsid w:val="009360C0"/>
    <w:rPr>
      <w:rFonts w:ascii="Times New Roman" w:eastAsia="Times New Roman" w:hAnsi="Times New Roman" w:cs="Times New Roman"/>
      <w:sz w:val="24"/>
      <w:szCs w:val="24"/>
      <w:lang w:eastAsia="ru-RU"/>
    </w:rPr>
  </w:style>
  <w:style w:type="character" w:customStyle="1" w:styleId="13">
    <w:name w:val="Нижний колонтитул Знак1"/>
    <w:link w:val="aa"/>
    <w:locked/>
    <w:rsid w:val="009360C0"/>
    <w:rPr>
      <w:rFonts w:ascii="Times New Roman" w:eastAsia="Times New Roman" w:hAnsi="Times New Roman" w:cs="Times New Roman"/>
      <w:sz w:val="24"/>
      <w:szCs w:val="24"/>
      <w:lang w:eastAsia="ru-RU"/>
    </w:rPr>
  </w:style>
  <w:style w:type="character" w:styleId="ac">
    <w:name w:val="page number"/>
    <w:rsid w:val="009360C0"/>
  </w:style>
  <w:style w:type="paragraph" w:styleId="ad">
    <w:name w:val="List"/>
    <w:basedOn w:val="a"/>
    <w:rsid w:val="009360C0"/>
    <w:pPr>
      <w:ind w:left="283" w:hanging="283"/>
    </w:pPr>
  </w:style>
  <w:style w:type="paragraph" w:customStyle="1" w:styleId="ConsPlusNonformat">
    <w:name w:val="ConsPlusNonformat"/>
    <w:rsid w:val="009360C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1"/>
    <w:uiPriority w:val="99"/>
    <w:rsid w:val="0093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sz w:val="20"/>
      <w:szCs w:val="20"/>
    </w:rPr>
  </w:style>
  <w:style w:type="character" w:customStyle="1" w:styleId="HTML0">
    <w:name w:val="Стандартный HTML Знак"/>
    <w:basedOn w:val="a0"/>
    <w:uiPriority w:val="99"/>
    <w:rsid w:val="009360C0"/>
    <w:rPr>
      <w:rFonts w:ascii="Consolas" w:eastAsia="Times New Roman" w:hAnsi="Consolas" w:cs="Times New Roman"/>
      <w:sz w:val="20"/>
      <w:szCs w:val="20"/>
      <w:lang w:eastAsia="ru-RU"/>
    </w:rPr>
  </w:style>
  <w:style w:type="character" w:customStyle="1" w:styleId="HTML1">
    <w:name w:val="Стандартный HTML Знак1"/>
    <w:link w:val="HTML"/>
    <w:uiPriority w:val="99"/>
    <w:locked/>
    <w:rsid w:val="009360C0"/>
    <w:rPr>
      <w:rFonts w:ascii="Courier New" w:eastAsia="Times New Roman" w:hAnsi="Courier New" w:cs="Times New Roman"/>
      <w:sz w:val="20"/>
      <w:szCs w:val="20"/>
      <w:lang w:eastAsia="ru-RU"/>
    </w:rPr>
  </w:style>
  <w:style w:type="character" w:customStyle="1" w:styleId="14">
    <w:name w:val="Текст выноски Знак1"/>
    <w:locked/>
    <w:rsid w:val="009360C0"/>
    <w:rPr>
      <w:rFonts w:ascii="Tahoma" w:hAnsi="Tahoma" w:cs="Times New Roman"/>
      <w:sz w:val="16"/>
      <w:szCs w:val="16"/>
    </w:rPr>
  </w:style>
  <w:style w:type="paragraph" w:customStyle="1" w:styleId="ConsPlusCell">
    <w:name w:val="ConsPlusCell"/>
    <w:rsid w:val="009360C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e">
    <w:name w:val="Document Map"/>
    <w:basedOn w:val="a"/>
    <w:link w:val="15"/>
    <w:uiPriority w:val="99"/>
    <w:semiHidden/>
    <w:rsid w:val="009360C0"/>
    <w:pPr>
      <w:shd w:val="clear" w:color="auto" w:fill="000080"/>
    </w:pPr>
    <w:rPr>
      <w:rFonts w:ascii="Tahoma" w:hAnsi="Tahoma"/>
      <w:sz w:val="20"/>
      <w:szCs w:val="20"/>
    </w:rPr>
  </w:style>
  <w:style w:type="character" w:customStyle="1" w:styleId="af">
    <w:name w:val="Схема документа Знак"/>
    <w:basedOn w:val="a0"/>
    <w:rsid w:val="009360C0"/>
    <w:rPr>
      <w:rFonts w:ascii="Tahoma" w:eastAsia="Times New Roman" w:hAnsi="Tahoma" w:cs="Tahoma"/>
      <w:sz w:val="16"/>
      <w:szCs w:val="16"/>
      <w:lang w:eastAsia="ru-RU"/>
    </w:rPr>
  </w:style>
  <w:style w:type="character" w:customStyle="1" w:styleId="15">
    <w:name w:val="Схема документа Знак1"/>
    <w:link w:val="ae"/>
    <w:uiPriority w:val="99"/>
    <w:semiHidden/>
    <w:locked/>
    <w:rsid w:val="009360C0"/>
    <w:rPr>
      <w:rFonts w:ascii="Tahoma" w:eastAsia="Times New Roman" w:hAnsi="Tahoma" w:cs="Times New Roman"/>
      <w:sz w:val="20"/>
      <w:szCs w:val="20"/>
      <w:shd w:val="clear" w:color="auto" w:fill="000080"/>
      <w:lang w:eastAsia="ru-RU"/>
    </w:rPr>
  </w:style>
  <w:style w:type="paragraph" w:styleId="22">
    <w:name w:val="Body Text 2"/>
    <w:basedOn w:val="a"/>
    <w:link w:val="210"/>
    <w:uiPriority w:val="99"/>
    <w:rsid w:val="009360C0"/>
    <w:rPr>
      <w:rFonts w:ascii="Arial" w:hAnsi="Arial"/>
      <w:b/>
      <w:bCs/>
    </w:rPr>
  </w:style>
  <w:style w:type="character" w:customStyle="1" w:styleId="23">
    <w:name w:val="Основной текст 2 Знак"/>
    <w:basedOn w:val="a0"/>
    <w:rsid w:val="009360C0"/>
    <w:rPr>
      <w:rFonts w:ascii="Times New Roman" w:eastAsia="Times New Roman" w:hAnsi="Times New Roman" w:cs="Times New Roman"/>
      <w:sz w:val="24"/>
      <w:szCs w:val="24"/>
      <w:lang w:eastAsia="ru-RU"/>
    </w:rPr>
  </w:style>
  <w:style w:type="character" w:customStyle="1" w:styleId="210">
    <w:name w:val="Основной текст 2 Знак1"/>
    <w:link w:val="22"/>
    <w:uiPriority w:val="99"/>
    <w:locked/>
    <w:rsid w:val="009360C0"/>
    <w:rPr>
      <w:rFonts w:ascii="Arial" w:eastAsia="Times New Roman" w:hAnsi="Arial" w:cs="Times New Roman"/>
      <w:b/>
      <w:bCs/>
      <w:sz w:val="24"/>
      <w:szCs w:val="24"/>
      <w:lang w:eastAsia="ru-RU"/>
    </w:rPr>
  </w:style>
  <w:style w:type="paragraph" w:customStyle="1" w:styleId="16">
    <w:name w:val="Знак1 Знак Знак Знак"/>
    <w:basedOn w:val="a"/>
    <w:rsid w:val="009360C0"/>
    <w:pPr>
      <w:spacing w:after="160" w:line="240" w:lineRule="exact"/>
    </w:pPr>
    <w:rPr>
      <w:rFonts w:ascii="Verdana" w:hAnsi="Verdana" w:cs="Verdana"/>
      <w:sz w:val="20"/>
      <w:szCs w:val="20"/>
      <w:lang w:val="en-US" w:eastAsia="en-US"/>
    </w:rPr>
  </w:style>
  <w:style w:type="paragraph" w:styleId="af0">
    <w:name w:val="Title"/>
    <w:basedOn w:val="a"/>
    <w:link w:val="af1"/>
    <w:qFormat/>
    <w:rsid w:val="009360C0"/>
    <w:pPr>
      <w:ind w:firstLine="567"/>
      <w:jc w:val="center"/>
    </w:pPr>
    <w:rPr>
      <w:b/>
      <w:bCs/>
      <w:spacing w:val="20"/>
      <w:sz w:val="28"/>
      <w:szCs w:val="28"/>
    </w:rPr>
  </w:style>
  <w:style w:type="character" w:customStyle="1" w:styleId="af2">
    <w:name w:val="Название Знак"/>
    <w:basedOn w:val="a0"/>
    <w:rsid w:val="009360C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1">
    <w:name w:val="Заголовок Знак"/>
    <w:link w:val="af0"/>
    <w:uiPriority w:val="10"/>
    <w:locked/>
    <w:rsid w:val="009360C0"/>
    <w:rPr>
      <w:rFonts w:ascii="Times New Roman" w:eastAsia="Times New Roman" w:hAnsi="Times New Roman" w:cs="Times New Roman"/>
      <w:b/>
      <w:bCs/>
      <w:spacing w:val="20"/>
      <w:sz w:val="28"/>
      <w:szCs w:val="28"/>
      <w:lang w:eastAsia="ru-RU"/>
    </w:rPr>
  </w:style>
  <w:style w:type="paragraph" w:styleId="af3">
    <w:name w:val="Body Text Indent"/>
    <w:basedOn w:val="a"/>
    <w:link w:val="17"/>
    <w:rsid w:val="009360C0"/>
    <w:pPr>
      <w:spacing w:after="120"/>
      <w:ind w:left="283"/>
    </w:pPr>
  </w:style>
  <w:style w:type="character" w:customStyle="1" w:styleId="af4">
    <w:name w:val="Основной текст с отступом Знак"/>
    <w:basedOn w:val="a0"/>
    <w:rsid w:val="009360C0"/>
    <w:rPr>
      <w:rFonts w:ascii="Times New Roman" w:eastAsia="Times New Roman" w:hAnsi="Times New Roman" w:cs="Times New Roman"/>
      <w:sz w:val="24"/>
      <w:szCs w:val="24"/>
      <w:lang w:eastAsia="ru-RU"/>
    </w:rPr>
  </w:style>
  <w:style w:type="character" w:customStyle="1" w:styleId="17">
    <w:name w:val="Основной текст с отступом Знак1"/>
    <w:link w:val="af3"/>
    <w:locked/>
    <w:rsid w:val="009360C0"/>
    <w:rPr>
      <w:rFonts w:ascii="Times New Roman" w:eastAsia="Times New Roman" w:hAnsi="Times New Roman" w:cs="Times New Roman"/>
      <w:sz w:val="24"/>
      <w:szCs w:val="24"/>
      <w:lang w:eastAsia="ru-RU"/>
    </w:rPr>
  </w:style>
  <w:style w:type="paragraph" w:styleId="af5">
    <w:name w:val="List Paragraph"/>
    <w:aliases w:val="ТЗ список,Абзац списка нумерованный"/>
    <w:basedOn w:val="a"/>
    <w:link w:val="af6"/>
    <w:uiPriority w:val="34"/>
    <w:qFormat/>
    <w:rsid w:val="009360C0"/>
    <w:pPr>
      <w:spacing w:after="200" w:line="276" w:lineRule="auto"/>
      <w:ind w:left="720"/>
      <w:contextualSpacing/>
    </w:pPr>
    <w:rPr>
      <w:rFonts w:ascii="Calibri" w:hAnsi="Calibri"/>
      <w:sz w:val="22"/>
      <w:szCs w:val="22"/>
    </w:rPr>
  </w:style>
  <w:style w:type="paragraph" w:styleId="32">
    <w:name w:val="Body Text 3"/>
    <w:basedOn w:val="a"/>
    <w:link w:val="310"/>
    <w:uiPriority w:val="99"/>
    <w:semiHidden/>
    <w:unhideWhenUsed/>
    <w:rsid w:val="009360C0"/>
    <w:pPr>
      <w:spacing w:after="120" w:line="276" w:lineRule="auto"/>
    </w:pPr>
    <w:rPr>
      <w:rFonts w:ascii="Calibri" w:hAnsi="Calibri"/>
      <w:sz w:val="16"/>
      <w:szCs w:val="16"/>
    </w:rPr>
  </w:style>
  <w:style w:type="character" w:customStyle="1" w:styleId="33">
    <w:name w:val="Основной текст 3 Знак"/>
    <w:basedOn w:val="a0"/>
    <w:rsid w:val="009360C0"/>
    <w:rPr>
      <w:rFonts w:ascii="Times New Roman" w:eastAsia="Times New Roman" w:hAnsi="Times New Roman" w:cs="Times New Roman"/>
      <w:sz w:val="16"/>
      <w:szCs w:val="16"/>
      <w:lang w:eastAsia="ru-RU"/>
    </w:rPr>
  </w:style>
  <w:style w:type="character" w:customStyle="1" w:styleId="310">
    <w:name w:val="Основной текст 3 Знак1"/>
    <w:link w:val="32"/>
    <w:uiPriority w:val="99"/>
    <w:semiHidden/>
    <w:locked/>
    <w:rsid w:val="009360C0"/>
    <w:rPr>
      <w:rFonts w:ascii="Calibri" w:eastAsia="Times New Roman" w:hAnsi="Calibri" w:cs="Times New Roman"/>
      <w:sz w:val="16"/>
      <w:szCs w:val="16"/>
      <w:lang w:eastAsia="ru-RU"/>
    </w:rPr>
  </w:style>
  <w:style w:type="paragraph" w:customStyle="1" w:styleId="ConsNormal">
    <w:name w:val="ConsNormal"/>
    <w:rsid w:val="009360C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7">
    <w:name w:val="Знак Знак Знак Знак Знак Знак Знак"/>
    <w:basedOn w:val="a"/>
    <w:rsid w:val="009360C0"/>
    <w:rPr>
      <w:rFonts w:ascii="Verdana" w:hAnsi="Verdana" w:cs="Verdana"/>
      <w:lang w:eastAsia="en-US"/>
    </w:rPr>
  </w:style>
  <w:style w:type="paragraph" w:styleId="af8">
    <w:name w:val="No Spacing"/>
    <w:qFormat/>
    <w:rsid w:val="009360C0"/>
    <w:pPr>
      <w:spacing w:after="0" w:line="240" w:lineRule="auto"/>
    </w:pPr>
    <w:rPr>
      <w:rFonts w:ascii="Times New Roman" w:eastAsia="Times New Roman" w:hAnsi="Times New Roman" w:cs="Times New Roman"/>
      <w:sz w:val="24"/>
      <w:szCs w:val="24"/>
      <w:lang w:eastAsia="ru-RU"/>
    </w:rPr>
  </w:style>
  <w:style w:type="paragraph" w:styleId="af9">
    <w:name w:val="Body Text"/>
    <w:basedOn w:val="a"/>
    <w:link w:val="18"/>
    <w:rsid w:val="009360C0"/>
    <w:pPr>
      <w:spacing w:after="120"/>
    </w:pPr>
  </w:style>
  <w:style w:type="character" w:customStyle="1" w:styleId="afa">
    <w:name w:val="Основной текст Знак"/>
    <w:basedOn w:val="a0"/>
    <w:rsid w:val="009360C0"/>
    <w:rPr>
      <w:rFonts w:ascii="Times New Roman" w:eastAsia="Times New Roman" w:hAnsi="Times New Roman" w:cs="Times New Roman"/>
      <w:sz w:val="24"/>
      <w:szCs w:val="24"/>
      <w:lang w:eastAsia="ru-RU"/>
    </w:rPr>
  </w:style>
  <w:style w:type="character" w:customStyle="1" w:styleId="18">
    <w:name w:val="Основной текст Знак1"/>
    <w:link w:val="af9"/>
    <w:locked/>
    <w:rsid w:val="009360C0"/>
    <w:rPr>
      <w:rFonts w:ascii="Times New Roman" w:eastAsia="Times New Roman" w:hAnsi="Times New Roman" w:cs="Times New Roman"/>
      <w:sz w:val="24"/>
      <w:szCs w:val="24"/>
      <w:lang w:eastAsia="ru-RU"/>
    </w:rPr>
  </w:style>
  <w:style w:type="paragraph" w:styleId="afb">
    <w:name w:val="caption"/>
    <w:basedOn w:val="a"/>
    <w:next w:val="a"/>
    <w:qFormat/>
    <w:rsid w:val="009360C0"/>
    <w:pPr>
      <w:jc w:val="center"/>
    </w:pPr>
    <w:rPr>
      <w:b/>
      <w:bCs/>
    </w:rPr>
  </w:style>
  <w:style w:type="character" w:customStyle="1" w:styleId="apple-converted-space">
    <w:name w:val="apple-converted-space"/>
    <w:rsid w:val="009360C0"/>
  </w:style>
  <w:style w:type="character" w:styleId="afc">
    <w:name w:val="annotation reference"/>
    <w:uiPriority w:val="99"/>
    <w:semiHidden/>
    <w:unhideWhenUsed/>
    <w:rsid w:val="009360C0"/>
    <w:rPr>
      <w:sz w:val="16"/>
      <w:szCs w:val="16"/>
    </w:rPr>
  </w:style>
  <w:style w:type="paragraph" w:styleId="afd">
    <w:name w:val="annotation text"/>
    <w:basedOn w:val="a"/>
    <w:link w:val="19"/>
    <w:uiPriority w:val="99"/>
    <w:semiHidden/>
    <w:unhideWhenUsed/>
    <w:rsid w:val="009360C0"/>
    <w:pPr>
      <w:spacing w:after="200" w:line="276" w:lineRule="auto"/>
    </w:pPr>
    <w:rPr>
      <w:rFonts w:ascii="Calibri" w:hAnsi="Calibri"/>
      <w:sz w:val="20"/>
      <w:szCs w:val="20"/>
    </w:rPr>
  </w:style>
  <w:style w:type="character" w:customStyle="1" w:styleId="afe">
    <w:name w:val="Текст примечания Знак"/>
    <w:basedOn w:val="a0"/>
    <w:rsid w:val="009360C0"/>
    <w:rPr>
      <w:rFonts w:ascii="Times New Roman" w:eastAsia="Times New Roman" w:hAnsi="Times New Roman" w:cs="Times New Roman"/>
      <w:sz w:val="20"/>
      <w:szCs w:val="20"/>
      <w:lang w:eastAsia="ru-RU"/>
    </w:rPr>
  </w:style>
  <w:style w:type="character" w:customStyle="1" w:styleId="19">
    <w:name w:val="Текст примечания Знак1"/>
    <w:link w:val="afd"/>
    <w:uiPriority w:val="99"/>
    <w:semiHidden/>
    <w:rsid w:val="009360C0"/>
    <w:rPr>
      <w:rFonts w:ascii="Calibri" w:eastAsia="Times New Roman" w:hAnsi="Calibri" w:cs="Times New Roman"/>
      <w:sz w:val="20"/>
      <w:szCs w:val="20"/>
      <w:lang w:eastAsia="ru-RU"/>
    </w:rPr>
  </w:style>
  <w:style w:type="paragraph" w:styleId="aff">
    <w:name w:val="annotation subject"/>
    <w:basedOn w:val="afd"/>
    <w:next w:val="afd"/>
    <w:link w:val="1a"/>
    <w:unhideWhenUsed/>
    <w:rsid w:val="009360C0"/>
    <w:rPr>
      <w:b/>
      <w:bCs/>
    </w:rPr>
  </w:style>
  <w:style w:type="character" w:customStyle="1" w:styleId="aff0">
    <w:name w:val="Тема примечания Знак"/>
    <w:basedOn w:val="afe"/>
    <w:rsid w:val="009360C0"/>
    <w:rPr>
      <w:rFonts w:ascii="Times New Roman" w:eastAsia="Times New Roman" w:hAnsi="Times New Roman" w:cs="Times New Roman"/>
      <w:b/>
      <w:bCs/>
      <w:sz w:val="20"/>
      <w:szCs w:val="20"/>
      <w:lang w:eastAsia="ru-RU"/>
    </w:rPr>
  </w:style>
  <w:style w:type="character" w:customStyle="1" w:styleId="1a">
    <w:name w:val="Тема примечания Знак1"/>
    <w:link w:val="aff"/>
    <w:rsid w:val="009360C0"/>
    <w:rPr>
      <w:rFonts w:ascii="Calibri" w:eastAsia="Times New Roman" w:hAnsi="Calibri" w:cs="Times New Roman"/>
      <w:b/>
      <w:bCs/>
      <w:sz w:val="20"/>
      <w:szCs w:val="20"/>
      <w:lang w:eastAsia="ru-RU"/>
    </w:rPr>
  </w:style>
  <w:style w:type="character" w:customStyle="1" w:styleId="FontStyle13">
    <w:name w:val="Font Style13"/>
    <w:rsid w:val="009360C0"/>
    <w:rPr>
      <w:rFonts w:ascii="Times New Roman" w:hAnsi="Times New Roman" w:cs="Times New Roman" w:hint="default"/>
      <w:spacing w:val="-10"/>
      <w:sz w:val="28"/>
      <w:szCs w:val="28"/>
    </w:rPr>
  </w:style>
  <w:style w:type="paragraph" w:customStyle="1" w:styleId="printr">
    <w:name w:val="printr"/>
    <w:basedOn w:val="a"/>
    <w:rsid w:val="009360C0"/>
    <w:pPr>
      <w:spacing w:before="100" w:beforeAutospacing="1" w:after="100" w:afterAutospacing="1"/>
    </w:pPr>
  </w:style>
  <w:style w:type="paragraph" w:customStyle="1" w:styleId="aff1">
    <w:name w:val="Знак Знак Знак Знак"/>
    <w:basedOn w:val="a"/>
    <w:rsid w:val="009360C0"/>
    <w:rPr>
      <w:rFonts w:ascii="Verdana" w:hAnsi="Verdana" w:cs="Verdana"/>
      <w:sz w:val="20"/>
      <w:szCs w:val="20"/>
      <w:lang w:val="en-US" w:eastAsia="en-US"/>
    </w:rPr>
  </w:style>
  <w:style w:type="character" w:customStyle="1" w:styleId="WW8Num1z0">
    <w:name w:val="WW8Num1z0"/>
    <w:rsid w:val="009360C0"/>
    <w:rPr>
      <w:rFonts w:ascii="Vladimir Script" w:hAnsi="Vladimir Script" w:cs="Vladimir Script"/>
    </w:rPr>
  </w:style>
  <w:style w:type="character" w:customStyle="1" w:styleId="WW8Num1z1">
    <w:name w:val="WW8Num1z1"/>
    <w:rsid w:val="009360C0"/>
    <w:rPr>
      <w:rFonts w:ascii="Courier New" w:hAnsi="Courier New" w:cs="Courier New"/>
    </w:rPr>
  </w:style>
  <w:style w:type="character" w:customStyle="1" w:styleId="WW8Num1z2">
    <w:name w:val="WW8Num1z2"/>
    <w:rsid w:val="009360C0"/>
    <w:rPr>
      <w:rFonts w:ascii="Wingdings" w:hAnsi="Wingdings" w:cs="Wingdings"/>
    </w:rPr>
  </w:style>
  <w:style w:type="character" w:customStyle="1" w:styleId="WW8Num1z3">
    <w:name w:val="WW8Num1z3"/>
    <w:rsid w:val="009360C0"/>
    <w:rPr>
      <w:rFonts w:ascii="Symbol" w:hAnsi="Symbol" w:cs="Symbol"/>
    </w:rPr>
  </w:style>
  <w:style w:type="character" w:customStyle="1" w:styleId="WW8Num2z0">
    <w:name w:val="WW8Num2z0"/>
    <w:rsid w:val="009360C0"/>
    <w:rPr>
      <w:rFonts w:ascii="Vladimir Script" w:hAnsi="Vladimir Script" w:cs="Vladimir Script"/>
    </w:rPr>
  </w:style>
  <w:style w:type="character" w:customStyle="1" w:styleId="WW8Num2z1">
    <w:name w:val="WW8Num2z1"/>
    <w:rsid w:val="009360C0"/>
    <w:rPr>
      <w:rFonts w:ascii="Courier New" w:hAnsi="Courier New" w:cs="Courier New"/>
    </w:rPr>
  </w:style>
  <w:style w:type="character" w:customStyle="1" w:styleId="WW8Num2z2">
    <w:name w:val="WW8Num2z2"/>
    <w:rsid w:val="009360C0"/>
    <w:rPr>
      <w:rFonts w:ascii="Wingdings" w:hAnsi="Wingdings" w:cs="Wingdings"/>
    </w:rPr>
  </w:style>
  <w:style w:type="character" w:customStyle="1" w:styleId="WW8Num2z3">
    <w:name w:val="WW8Num2z3"/>
    <w:rsid w:val="009360C0"/>
    <w:rPr>
      <w:rFonts w:ascii="Symbol" w:hAnsi="Symbol" w:cs="Symbol"/>
    </w:rPr>
  </w:style>
  <w:style w:type="character" w:customStyle="1" w:styleId="WW8Num3z0">
    <w:name w:val="WW8Num3z0"/>
    <w:rsid w:val="009360C0"/>
    <w:rPr>
      <w:rFonts w:cs="Times New Roman"/>
    </w:rPr>
  </w:style>
  <w:style w:type="character" w:customStyle="1" w:styleId="WW8Num4z0">
    <w:name w:val="WW8Num4z0"/>
    <w:rsid w:val="009360C0"/>
    <w:rPr>
      <w:b w:val="0"/>
    </w:rPr>
  </w:style>
  <w:style w:type="character" w:customStyle="1" w:styleId="WW8Num4z1">
    <w:name w:val="WW8Num4z1"/>
    <w:rsid w:val="009360C0"/>
  </w:style>
  <w:style w:type="character" w:customStyle="1" w:styleId="WW8Num4z2">
    <w:name w:val="WW8Num4z2"/>
    <w:rsid w:val="009360C0"/>
  </w:style>
  <w:style w:type="character" w:customStyle="1" w:styleId="WW8Num4z3">
    <w:name w:val="WW8Num4z3"/>
    <w:rsid w:val="009360C0"/>
  </w:style>
  <w:style w:type="character" w:customStyle="1" w:styleId="WW8Num4z4">
    <w:name w:val="WW8Num4z4"/>
    <w:rsid w:val="009360C0"/>
  </w:style>
  <w:style w:type="character" w:customStyle="1" w:styleId="WW8Num4z5">
    <w:name w:val="WW8Num4z5"/>
    <w:rsid w:val="009360C0"/>
  </w:style>
  <w:style w:type="character" w:customStyle="1" w:styleId="WW8Num4z6">
    <w:name w:val="WW8Num4z6"/>
    <w:rsid w:val="009360C0"/>
  </w:style>
  <w:style w:type="character" w:customStyle="1" w:styleId="WW8Num4z7">
    <w:name w:val="WW8Num4z7"/>
    <w:rsid w:val="009360C0"/>
  </w:style>
  <w:style w:type="character" w:customStyle="1" w:styleId="WW8Num4z8">
    <w:name w:val="WW8Num4z8"/>
    <w:rsid w:val="009360C0"/>
  </w:style>
  <w:style w:type="character" w:customStyle="1" w:styleId="WW8Num5z0">
    <w:name w:val="WW8Num5z0"/>
    <w:rsid w:val="009360C0"/>
    <w:rPr>
      <w:rFonts w:cs="Times New Roman"/>
    </w:rPr>
  </w:style>
  <w:style w:type="character" w:customStyle="1" w:styleId="WW8Num5z1">
    <w:name w:val="WW8Num5z1"/>
    <w:rsid w:val="009360C0"/>
    <w:rPr>
      <w:rFonts w:cs="Times New Roman"/>
      <w:b w:val="0"/>
      <w:bCs w:val="0"/>
    </w:rPr>
  </w:style>
  <w:style w:type="character" w:customStyle="1" w:styleId="WW8Num6z0">
    <w:name w:val="WW8Num6z0"/>
    <w:rsid w:val="009360C0"/>
    <w:rPr>
      <w:rFonts w:cs="Times New Roman"/>
      <w:i w:val="0"/>
    </w:rPr>
  </w:style>
  <w:style w:type="character" w:customStyle="1" w:styleId="WW8Num6z1">
    <w:name w:val="WW8Num6z1"/>
    <w:rsid w:val="009360C0"/>
    <w:rPr>
      <w:rFonts w:cs="Times New Roman"/>
    </w:rPr>
  </w:style>
  <w:style w:type="character" w:customStyle="1" w:styleId="WW8Num7z0">
    <w:name w:val="WW8Num7z0"/>
    <w:rsid w:val="009360C0"/>
    <w:rPr>
      <w:rFonts w:cs="Times New Roman"/>
      <w:i w:val="0"/>
    </w:rPr>
  </w:style>
  <w:style w:type="character" w:customStyle="1" w:styleId="WW8Num8z0">
    <w:name w:val="WW8Num8z0"/>
    <w:rsid w:val="009360C0"/>
    <w:rPr>
      <w:rFonts w:cs="Times New Roman"/>
    </w:rPr>
  </w:style>
  <w:style w:type="character" w:customStyle="1" w:styleId="WW8Num9z0">
    <w:name w:val="WW8Num9z0"/>
    <w:rsid w:val="009360C0"/>
    <w:rPr>
      <w:rFonts w:cs="Times New Roman"/>
    </w:rPr>
  </w:style>
  <w:style w:type="character" w:customStyle="1" w:styleId="WW8Num10z0">
    <w:name w:val="WW8Num10z0"/>
    <w:rsid w:val="009360C0"/>
    <w:rPr>
      <w:rFonts w:ascii="Vladimir Script" w:hAnsi="Vladimir Script" w:cs="Vladimir Script"/>
    </w:rPr>
  </w:style>
  <w:style w:type="character" w:customStyle="1" w:styleId="WW8Num10z1">
    <w:name w:val="WW8Num10z1"/>
    <w:rsid w:val="009360C0"/>
    <w:rPr>
      <w:rFonts w:ascii="Courier New" w:hAnsi="Courier New" w:cs="Courier New"/>
    </w:rPr>
  </w:style>
  <w:style w:type="character" w:customStyle="1" w:styleId="WW8Num10z2">
    <w:name w:val="WW8Num10z2"/>
    <w:rsid w:val="009360C0"/>
    <w:rPr>
      <w:rFonts w:ascii="Wingdings" w:hAnsi="Wingdings" w:cs="Wingdings"/>
    </w:rPr>
  </w:style>
  <w:style w:type="character" w:customStyle="1" w:styleId="WW8Num10z3">
    <w:name w:val="WW8Num10z3"/>
    <w:rsid w:val="009360C0"/>
    <w:rPr>
      <w:rFonts w:ascii="Symbol" w:hAnsi="Symbol" w:cs="Symbol"/>
    </w:rPr>
  </w:style>
  <w:style w:type="character" w:customStyle="1" w:styleId="WW8Num11z0">
    <w:name w:val="WW8Num11z0"/>
    <w:rsid w:val="009360C0"/>
    <w:rPr>
      <w:rFonts w:cs="Times New Roman"/>
    </w:rPr>
  </w:style>
  <w:style w:type="character" w:customStyle="1" w:styleId="WW8Num12z0">
    <w:name w:val="WW8Num12z0"/>
    <w:rsid w:val="009360C0"/>
    <w:rPr>
      <w:rFonts w:ascii="Vladimir Script" w:hAnsi="Vladimir Script" w:cs="Vladimir Script"/>
    </w:rPr>
  </w:style>
  <w:style w:type="character" w:customStyle="1" w:styleId="WW8Num12z1">
    <w:name w:val="WW8Num12z1"/>
    <w:rsid w:val="009360C0"/>
    <w:rPr>
      <w:rFonts w:ascii="Courier New" w:hAnsi="Courier New" w:cs="Courier New"/>
    </w:rPr>
  </w:style>
  <w:style w:type="character" w:customStyle="1" w:styleId="WW8Num12z2">
    <w:name w:val="WW8Num12z2"/>
    <w:rsid w:val="009360C0"/>
    <w:rPr>
      <w:rFonts w:ascii="Wingdings" w:hAnsi="Wingdings" w:cs="Wingdings"/>
    </w:rPr>
  </w:style>
  <w:style w:type="character" w:customStyle="1" w:styleId="WW8Num12z3">
    <w:name w:val="WW8Num12z3"/>
    <w:rsid w:val="009360C0"/>
    <w:rPr>
      <w:rFonts w:ascii="Symbol" w:hAnsi="Symbol" w:cs="Symbol"/>
    </w:rPr>
  </w:style>
  <w:style w:type="character" w:customStyle="1" w:styleId="WW8Num13z0">
    <w:name w:val="WW8Num13z0"/>
    <w:rsid w:val="009360C0"/>
  </w:style>
  <w:style w:type="character" w:customStyle="1" w:styleId="WW8Num13z1">
    <w:name w:val="WW8Num13z1"/>
    <w:rsid w:val="009360C0"/>
  </w:style>
  <w:style w:type="character" w:customStyle="1" w:styleId="WW8Num13z2">
    <w:name w:val="WW8Num13z2"/>
    <w:rsid w:val="009360C0"/>
  </w:style>
  <w:style w:type="character" w:customStyle="1" w:styleId="WW8Num13z3">
    <w:name w:val="WW8Num13z3"/>
    <w:rsid w:val="009360C0"/>
  </w:style>
  <w:style w:type="character" w:customStyle="1" w:styleId="WW8Num13z4">
    <w:name w:val="WW8Num13z4"/>
    <w:rsid w:val="009360C0"/>
  </w:style>
  <w:style w:type="character" w:customStyle="1" w:styleId="WW8Num13z5">
    <w:name w:val="WW8Num13z5"/>
    <w:rsid w:val="009360C0"/>
  </w:style>
  <w:style w:type="character" w:customStyle="1" w:styleId="WW8Num13z6">
    <w:name w:val="WW8Num13z6"/>
    <w:rsid w:val="009360C0"/>
  </w:style>
  <w:style w:type="character" w:customStyle="1" w:styleId="WW8Num13z7">
    <w:name w:val="WW8Num13z7"/>
    <w:rsid w:val="009360C0"/>
  </w:style>
  <w:style w:type="character" w:customStyle="1" w:styleId="WW8Num13z8">
    <w:name w:val="WW8Num13z8"/>
    <w:rsid w:val="009360C0"/>
  </w:style>
  <w:style w:type="character" w:customStyle="1" w:styleId="WW8Num14z0">
    <w:name w:val="WW8Num14z0"/>
    <w:rsid w:val="009360C0"/>
    <w:rPr>
      <w:rFonts w:cs="Times New Roman"/>
    </w:rPr>
  </w:style>
  <w:style w:type="character" w:customStyle="1" w:styleId="WW8Num15z0">
    <w:name w:val="WW8Num15z0"/>
    <w:rsid w:val="009360C0"/>
    <w:rPr>
      <w:rFonts w:cs="Times New Roman"/>
    </w:rPr>
  </w:style>
  <w:style w:type="character" w:customStyle="1" w:styleId="WW8Num16z0">
    <w:name w:val="WW8Num16z0"/>
    <w:rsid w:val="009360C0"/>
    <w:rPr>
      <w:rFonts w:cs="Times New Roman"/>
    </w:rPr>
  </w:style>
  <w:style w:type="character" w:customStyle="1" w:styleId="WW8Num17z0">
    <w:name w:val="WW8Num17z0"/>
    <w:rsid w:val="009360C0"/>
  </w:style>
  <w:style w:type="character" w:customStyle="1" w:styleId="WW8Num17z1">
    <w:name w:val="WW8Num17z1"/>
    <w:rsid w:val="009360C0"/>
  </w:style>
  <w:style w:type="character" w:customStyle="1" w:styleId="WW8Num17z2">
    <w:name w:val="WW8Num17z2"/>
    <w:rsid w:val="009360C0"/>
  </w:style>
  <w:style w:type="character" w:customStyle="1" w:styleId="WW8Num17z3">
    <w:name w:val="WW8Num17z3"/>
    <w:rsid w:val="009360C0"/>
  </w:style>
  <w:style w:type="character" w:customStyle="1" w:styleId="WW8Num17z4">
    <w:name w:val="WW8Num17z4"/>
    <w:rsid w:val="009360C0"/>
  </w:style>
  <w:style w:type="character" w:customStyle="1" w:styleId="WW8Num17z5">
    <w:name w:val="WW8Num17z5"/>
    <w:rsid w:val="009360C0"/>
  </w:style>
  <w:style w:type="character" w:customStyle="1" w:styleId="WW8Num17z6">
    <w:name w:val="WW8Num17z6"/>
    <w:rsid w:val="009360C0"/>
  </w:style>
  <w:style w:type="character" w:customStyle="1" w:styleId="WW8Num17z7">
    <w:name w:val="WW8Num17z7"/>
    <w:rsid w:val="009360C0"/>
  </w:style>
  <w:style w:type="character" w:customStyle="1" w:styleId="WW8Num17z8">
    <w:name w:val="WW8Num17z8"/>
    <w:rsid w:val="009360C0"/>
  </w:style>
  <w:style w:type="character" w:customStyle="1" w:styleId="WW8Num18z0">
    <w:name w:val="WW8Num18z0"/>
    <w:rsid w:val="009360C0"/>
    <w:rPr>
      <w:rFonts w:ascii="Times New Roman" w:eastAsia="Times New Roman" w:hAnsi="Times New Roman" w:cs="Times New Roman"/>
    </w:rPr>
  </w:style>
  <w:style w:type="character" w:customStyle="1" w:styleId="WW8Num18z1">
    <w:name w:val="WW8Num18z1"/>
    <w:rsid w:val="009360C0"/>
    <w:rPr>
      <w:rFonts w:ascii="Courier New" w:hAnsi="Courier New" w:cs="Courier New"/>
    </w:rPr>
  </w:style>
  <w:style w:type="character" w:customStyle="1" w:styleId="WW8Num18z2">
    <w:name w:val="WW8Num18z2"/>
    <w:rsid w:val="009360C0"/>
    <w:rPr>
      <w:rFonts w:ascii="Wingdings" w:hAnsi="Wingdings" w:cs="Wingdings"/>
    </w:rPr>
  </w:style>
  <w:style w:type="character" w:customStyle="1" w:styleId="WW8Num18z3">
    <w:name w:val="WW8Num18z3"/>
    <w:rsid w:val="009360C0"/>
    <w:rPr>
      <w:rFonts w:ascii="Symbol" w:hAnsi="Symbol" w:cs="Symbol"/>
    </w:rPr>
  </w:style>
  <w:style w:type="character" w:customStyle="1" w:styleId="WW8Num19z0">
    <w:name w:val="WW8Num19z0"/>
    <w:rsid w:val="009360C0"/>
    <w:rPr>
      <w:rFonts w:cs="Times New Roman"/>
      <w:b w:val="0"/>
    </w:rPr>
  </w:style>
  <w:style w:type="character" w:customStyle="1" w:styleId="WW8Num20z0">
    <w:name w:val="WW8Num20z0"/>
    <w:rsid w:val="009360C0"/>
    <w:rPr>
      <w:rFonts w:cs="Times New Roman"/>
    </w:rPr>
  </w:style>
  <w:style w:type="character" w:customStyle="1" w:styleId="WW8Num21z0">
    <w:name w:val="WW8Num21z0"/>
    <w:rsid w:val="009360C0"/>
    <w:rPr>
      <w:rFonts w:ascii="Vladimir Script" w:hAnsi="Vladimir Script" w:cs="Vladimir Script"/>
    </w:rPr>
  </w:style>
  <w:style w:type="character" w:customStyle="1" w:styleId="WW8Num21z1">
    <w:name w:val="WW8Num21z1"/>
    <w:rsid w:val="009360C0"/>
    <w:rPr>
      <w:rFonts w:ascii="Courier New" w:hAnsi="Courier New" w:cs="Courier New"/>
    </w:rPr>
  </w:style>
  <w:style w:type="character" w:customStyle="1" w:styleId="WW8Num21z2">
    <w:name w:val="WW8Num21z2"/>
    <w:rsid w:val="009360C0"/>
    <w:rPr>
      <w:rFonts w:ascii="Wingdings" w:hAnsi="Wingdings" w:cs="Wingdings"/>
    </w:rPr>
  </w:style>
  <w:style w:type="character" w:customStyle="1" w:styleId="WW8Num21z3">
    <w:name w:val="WW8Num21z3"/>
    <w:rsid w:val="009360C0"/>
    <w:rPr>
      <w:rFonts w:ascii="Symbol" w:hAnsi="Symbol" w:cs="Symbol"/>
    </w:rPr>
  </w:style>
  <w:style w:type="character" w:customStyle="1" w:styleId="WW8Num22z0">
    <w:name w:val="WW8Num22z0"/>
    <w:rsid w:val="009360C0"/>
  </w:style>
  <w:style w:type="character" w:customStyle="1" w:styleId="WW8Num22z1">
    <w:name w:val="WW8Num22z1"/>
    <w:rsid w:val="009360C0"/>
  </w:style>
  <w:style w:type="character" w:customStyle="1" w:styleId="WW8Num22z2">
    <w:name w:val="WW8Num22z2"/>
    <w:rsid w:val="009360C0"/>
  </w:style>
  <w:style w:type="character" w:customStyle="1" w:styleId="WW8Num22z3">
    <w:name w:val="WW8Num22z3"/>
    <w:rsid w:val="009360C0"/>
  </w:style>
  <w:style w:type="character" w:customStyle="1" w:styleId="WW8Num22z4">
    <w:name w:val="WW8Num22z4"/>
    <w:rsid w:val="009360C0"/>
  </w:style>
  <w:style w:type="character" w:customStyle="1" w:styleId="WW8Num22z5">
    <w:name w:val="WW8Num22z5"/>
    <w:rsid w:val="009360C0"/>
  </w:style>
  <w:style w:type="character" w:customStyle="1" w:styleId="WW8Num22z6">
    <w:name w:val="WW8Num22z6"/>
    <w:rsid w:val="009360C0"/>
  </w:style>
  <w:style w:type="character" w:customStyle="1" w:styleId="WW8Num22z7">
    <w:name w:val="WW8Num22z7"/>
    <w:rsid w:val="009360C0"/>
  </w:style>
  <w:style w:type="character" w:customStyle="1" w:styleId="WW8Num22z8">
    <w:name w:val="WW8Num22z8"/>
    <w:rsid w:val="009360C0"/>
  </w:style>
  <w:style w:type="character" w:customStyle="1" w:styleId="WW8Num23z0">
    <w:name w:val="WW8Num23z0"/>
    <w:rsid w:val="009360C0"/>
    <w:rPr>
      <w:rFonts w:cs="Times New Roman"/>
    </w:rPr>
  </w:style>
  <w:style w:type="character" w:customStyle="1" w:styleId="WW8Num23z1">
    <w:name w:val="WW8Num23z1"/>
    <w:rsid w:val="009360C0"/>
    <w:rPr>
      <w:rFonts w:ascii="Vladimir Script" w:hAnsi="Vladimir Script" w:cs="Vladimir Script"/>
    </w:rPr>
  </w:style>
  <w:style w:type="character" w:customStyle="1" w:styleId="WW8Num24z0">
    <w:name w:val="WW8Num24z0"/>
    <w:rsid w:val="009360C0"/>
    <w:rPr>
      <w:rFonts w:cs="Times New Roman"/>
    </w:rPr>
  </w:style>
  <w:style w:type="character" w:customStyle="1" w:styleId="WW8Num25z0">
    <w:name w:val="WW8Num25z0"/>
    <w:rsid w:val="009360C0"/>
    <w:rPr>
      <w:rFonts w:cs="Times New Roman"/>
    </w:rPr>
  </w:style>
  <w:style w:type="character" w:customStyle="1" w:styleId="WW8Num26z0">
    <w:name w:val="WW8Num26z0"/>
    <w:rsid w:val="009360C0"/>
    <w:rPr>
      <w:rFonts w:cs="Times New Roman"/>
    </w:rPr>
  </w:style>
  <w:style w:type="character" w:customStyle="1" w:styleId="WW8Num27z0">
    <w:name w:val="WW8Num27z0"/>
    <w:rsid w:val="009360C0"/>
    <w:rPr>
      <w:rFonts w:cs="Times New Roman"/>
      <w:b w:val="0"/>
      <w:bCs w:val="0"/>
    </w:rPr>
  </w:style>
  <w:style w:type="character" w:customStyle="1" w:styleId="WW8Num28z0">
    <w:name w:val="WW8Num28z0"/>
    <w:rsid w:val="009360C0"/>
    <w:rPr>
      <w:rFonts w:ascii="Vladimir Script" w:hAnsi="Vladimir Script" w:cs="Vladimir Script"/>
    </w:rPr>
  </w:style>
  <w:style w:type="character" w:customStyle="1" w:styleId="WW8Num28z1">
    <w:name w:val="WW8Num28z1"/>
    <w:rsid w:val="009360C0"/>
    <w:rPr>
      <w:rFonts w:cs="Times New Roman"/>
    </w:rPr>
  </w:style>
  <w:style w:type="character" w:customStyle="1" w:styleId="WW8Num28z2">
    <w:name w:val="WW8Num28z2"/>
    <w:rsid w:val="009360C0"/>
    <w:rPr>
      <w:rFonts w:ascii="Wingdings" w:hAnsi="Wingdings" w:cs="Wingdings"/>
    </w:rPr>
  </w:style>
  <w:style w:type="character" w:customStyle="1" w:styleId="WW8Num28z3">
    <w:name w:val="WW8Num28z3"/>
    <w:rsid w:val="009360C0"/>
    <w:rPr>
      <w:rFonts w:ascii="Symbol" w:hAnsi="Symbol" w:cs="Symbol"/>
    </w:rPr>
  </w:style>
  <w:style w:type="character" w:customStyle="1" w:styleId="WW8Num28z4">
    <w:name w:val="WW8Num28z4"/>
    <w:rsid w:val="009360C0"/>
    <w:rPr>
      <w:rFonts w:ascii="Courier New" w:hAnsi="Courier New" w:cs="Courier New"/>
    </w:rPr>
  </w:style>
  <w:style w:type="character" w:customStyle="1" w:styleId="WW8Num29z0">
    <w:name w:val="WW8Num29z0"/>
    <w:rsid w:val="009360C0"/>
    <w:rPr>
      <w:rFonts w:cs="Times New Roman"/>
    </w:rPr>
  </w:style>
  <w:style w:type="character" w:customStyle="1" w:styleId="WW8Num30z0">
    <w:name w:val="WW8Num30z0"/>
    <w:rsid w:val="009360C0"/>
    <w:rPr>
      <w:rFonts w:cs="Times New Roman"/>
    </w:rPr>
  </w:style>
  <w:style w:type="character" w:customStyle="1" w:styleId="WW8Num31z0">
    <w:name w:val="WW8Num31z0"/>
    <w:rsid w:val="009360C0"/>
    <w:rPr>
      <w:rFonts w:cs="Times New Roman"/>
    </w:rPr>
  </w:style>
  <w:style w:type="character" w:customStyle="1" w:styleId="WW8Num31z1">
    <w:name w:val="WW8Num31z1"/>
    <w:rsid w:val="009360C0"/>
    <w:rPr>
      <w:rFonts w:cs="Times New Roman"/>
      <w:b w:val="0"/>
      <w:bCs w:val="0"/>
    </w:rPr>
  </w:style>
  <w:style w:type="character" w:customStyle="1" w:styleId="WW8Num32z0">
    <w:name w:val="WW8Num32z0"/>
    <w:rsid w:val="009360C0"/>
  </w:style>
  <w:style w:type="character" w:customStyle="1" w:styleId="WW8Num32z1">
    <w:name w:val="WW8Num32z1"/>
    <w:rsid w:val="009360C0"/>
  </w:style>
  <w:style w:type="character" w:customStyle="1" w:styleId="WW8Num32z2">
    <w:name w:val="WW8Num32z2"/>
    <w:rsid w:val="009360C0"/>
  </w:style>
  <w:style w:type="character" w:customStyle="1" w:styleId="WW8Num32z3">
    <w:name w:val="WW8Num32z3"/>
    <w:rsid w:val="009360C0"/>
  </w:style>
  <w:style w:type="character" w:customStyle="1" w:styleId="WW8Num32z4">
    <w:name w:val="WW8Num32z4"/>
    <w:rsid w:val="009360C0"/>
  </w:style>
  <w:style w:type="character" w:customStyle="1" w:styleId="WW8Num32z5">
    <w:name w:val="WW8Num32z5"/>
    <w:rsid w:val="009360C0"/>
  </w:style>
  <w:style w:type="character" w:customStyle="1" w:styleId="WW8Num32z6">
    <w:name w:val="WW8Num32z6"/>
    <w:rsid w:val="009360C0"/>
  </w:style>
  <w:style w:type="character" w:customStyle="1" w:styleId="WW8Num32z7">
    <w:name w:val="WW8Num32z7"/>
    <w:rsid w:val="009360C0"/>
  </w:style>
  <w:style w:type="character" w:customStyle="1" w:styleId="WW8Num32z8">
    <w:name w:val="WW8Num32z8"/>
    <w:rsid w:val="009360C0"/>
  </w:style>
  <w:style w:type="character" w:customStyle="1" w:styleId="WW8Num33z0">
    <w:name w:val="WW8Num33z0"/>
    <w:rsid w:val="009360C0"/>
    <w:rPr>
      <w:rFonts w:cs="Times New Roman"/>
    </w:rPr>
  </w:style>
  <w:style w:type="character" w:customStyle="1" w:styleId="WW8Num34z0">
    <w:name w:val="WW8Num34z0"/>
    <w:rsid w:val="009360C0"/>
    <w:rPr>
      <w:rFonts w:cs="Times New Roman"/>
    </w:rPr>
  </w:style>
  <w:style w:type="character" w:customStyle="1" w:styleId="WW8Num35z0">
    <w:name w:val="WW8Num35z0"/>
    <w:rsid w:val="009360C0"/>
  </w:style>
  <w:style w:type="character" w:customStyle="1" w:styleId="WW8Num35z1">
    <w:name w:val="WW8Num35z1"/>
    <w:rsid w:val="009360C0"/>
  </w:style>
  <w:style w:type="character" w:customStyle="1" w:styleId="WW8Num35z2">
    <w:name w:val="WW8Num35z2"/>
    <w:rsid w:val="009360C0"/>
  </w:style>
  <w:style w:type="character" w:customStyle="1" w:styleId="WW8Num35z3">
    <w:name w:val="WW8Num35z3"/>
    <w:rsid w:val="009360C0"/>
  </w:style>
  <w:style w:type="character" w:customStyle="1" w:styleId="WW8Num35z4">
    <w:name w:val="WW8Num35z4"/>
    <w:rsid w:val="009360C0"/>
  </w:style>
  <w:style w:type="character" w:customStyle="1" w:styleId="WW8Num35z5">
    <w:name w:val="WW8Num35z5"/>
    <w:rsid w:val="009360C0"/>
  </w:style>
  <w:style w:type="character" w:customStyle="1" w:styleId="WW8Num35z6">
    <w:name w:val="WW8Num35z6"/>
    <w:rsid w:val="009360C0"/>
  </w:style>
  <w:style w:type="character" w:customStyle="1" w:styleId="WW8Num35z7">
    <w:name w:val="WW8Num35z7"/>
    <w:rsid w:val="009360C0"/>
  </w:style>
  <w:style w:type="character" w:customStyle="1" w:styleId="WW8Num35z8">
    <w:name w:val="WW8Num35z8"/>
    <w:rsid w:val="009360C0"/>
  </w:style>
  <w:style w:type="character" w:customStyle="1" w:styleId="WW8Num36z0">
    <w:name w:val="WW8Num36z0"/>
    <w:rsid w:val="009360C0"/>
    <w:rPr>
      <w:rFonts w:ascii="Vladimir Script" w:hAnsi="Vladimir Script" w:cs="Vladimir Script"/>
      <w:sz w:val="28"/>
      <w:szCs w:val="28"/>
    </w:rPr>
  </w:style>
  <w:style w:type="character" w:customStyle="1" w:styleId="WW8Num36z1">
    <w:name w:val="WW8Num36z1"/>
    <w:rsid w:val="009360C0"/>
    <w:rPr>
      <w:rFonts w:ascii="Courier New" w:hAnsi="Courier New" w:cs="Courier New"/>
    </w:rPr>
  </w:style>
  <w:style w:type="character" w:customStyle="1" w:styleId="WW8Num36z2">
    <w:name w:val="WW8Num36z2"/>
    <w:rsid w:val="009360C0"/>
    <w:rPr>
      <w:rFonts w:ascii="Wingdings" w:hAnsi="Wingdings" w:cs="Wingdings"/>
    </w:rPr>
  </w:style>
  <w:style w:type="character" w:customStyle="1" w:styleId="WW8Num36z3">
    <w:name w:val="WW8Num36z3"/>
    <w:rsid w:val="009360C0"/>
    <w:rPr>
      <w:rFonts w:ascii="Symbol" w:hAnsi="Symbol" w:cs="Symbol"/>
    </w:rPr>
  </w:style>
  <w:style w:type="character" w:customStyle="1" w:styleId="WW8Num37z0">
    <w:name w:val="WW8Num37z0"/>
    <w:rsid w:val="009360C0"/>
    <w:rPr>
      <w:rFonts w:cs="Times New Roman"/>
    </w:rPr>
  </w:style>
  <w:style w:type="character" w:customStyle="1" w:styleId="WW8Num38z0">
    <w:name w:val="WW8Num38z0"/>
    <w:rsid w:val="009360C0"/>
    <w:rPr>
      <w:rFonts w:ascii="Vladimir Script" w:hAnsi="Vladimir Script" w:cs="Vladimir Script"/>
    </w:rPr>
  </w:style>
  <w:style w:type="character" w:customStyle="1" w:styleId="WW8Num38z1">
    <w:name w:val="WW8Num38z1"/>
    <w:rsid w:val="009360C0"/>
    <w:rPr>
      <w:rFonts w:ascii="Courier New" w:hAnsi="Courier New" w:cs="Courier New"/>
    </w:rPr>
  </w:style>
  <w:style w:type="character" w:customStyle="1" w:styleId="WW8Num38z2">
    <w:name w:val="WW8Num38z2"/>
    <w:rsid w:val="009360C0"/>
    <w:rPr>
      <w:rFonts w:ascii="Wingdings" w:hAnsi="Wingdings" w:cs="Wingdings"/>
    </w:rPr>
  </w:style>
  <w:style w:type="character" w:customStyle="1" w:styleId="WW8Num38z3">
    <w:name w:val="WW8Num38z3"/>
    <w:rsid w:val="009360C0"/>
    <w:rPr>
      <w:rFonts w:ascii="Symbol" w:hAnsi="Symbol" w:cs="Symbol"/>
    </w:rPr>
  </w:style>
  <w:style w:type="character" w:customStyle="1" w:styleId="WW8Num39z0">
    <w:name w:val="WW8Num39z0"/>
    <w:rsid w:val="009360C0"/>
    <w:rPr>
      <w:rFonts w:cs="Times New Roman"/>
    </w:rPr>
  </w:style>
  <w:style w:type="character" w:customStyle="1" w:styleId="WW8Num40z0">
    <w:name w:val="WW8Num40z0"/>
    <w:rsid w:val="009360C0"/>
    <w:rPr>
      <w:rFonts w:cs="Times New Roman"/>
    </w:rPr>
  </w:style>
  <w:style w:type="character" w:customStyle="1" w:styleId="WW8Num41z0">
    <w:name w:val="WW8Num41z0"/>
    <w:rsid w:val="009360C0"/>
    <w:rPr>
      <w:rFonts w:cs="Times New Roman"/>
    </w:rPr>
  </w:style>
  <w:style w:type="character" w:customStyle="1" w:styleId="WW8Num42z0">
    <w:name w:val="WW8Num42z0"/>
    <w:rsid w:val="009360C0"/>
    <w:rPr>
      <w:rFonts w:ascii="Vladimir Script" w:hAnsi="Vladimir Script" w:cs="Vladimir Script"/>
    </w:rPr>
  </w:style>
  <w:style w:type="character" w:customStyle="1" w:styleId="WW8Num42z1">
    <w:name w:val="WW8Num42z1"/>
    <w:rsid w:val="009360C0"/>
    <w:rPr>
      <w:rFonts w:ascii="Courier New" w:hAnsi="Courier New" w:cs="Courier New"/>
    </w:rPr>
  </w:style>
  <w:style w:type="character" w:customStyle="1" w:styleId="WW8Num42z2">
    <w:name w:val="WW8Num42z2"/>
    <w:rsid w:val="009360C0"/>
    <w:rPr>
      <w:rFonts w:ascii="Wingdings" w:hAnsi="Wingdings" w:cs="Wingdings"/>
    </w:rPr>
  </w:style>
  <w:style w:type="character" w:customStyle="1" w:styleId="WW8Num42z3">
    <w:name w:val="WW8Num42z3"/>
    <w:rsid w:val="009360C0"/>
    <w:rPr>
      <w:rFonts w:ascii="Symbol" w:hAnsi="Symbol" w:cs="Symbol"/>
    </w:rPr>
  </w:style>
  <w:style w:type="character" w:customStyle="1" w:styleId="1b">
    <w:name w:val="Основной шрифт абзаца1"/>
    <w:rsid w:val="009360C0"/>
  </w:style>
  <w:style w:type="character" w:customStyle="1" w:styleId="1c">
    <w:name w:val="Знак примечания1"/>
    <w:rsid w:val="009360C0"/>
    <w:rPr>
      <w:sz w:val="16"/>
      <w:szCs w:val="16"/>
    </w:rPr>
  </w:style>
  <w:style w:type="paragraph" w:customStyle="1" w:styleId="1d">
    <w:name w:val="Заголовок1"/>
    <w:basedOn w:val="a"/>
    <w:next w:val="af9"/>
    <w:rsid w:val="009360C0"/>
    <w:pPr>
      <w:suppressAutoHyphens/>
      <w:ind w:firstLine="567"/>
      <w:jc w:val="center"/>
    </w:pPr>
    <w:rPr>
      <w:b/>
      <w:bCs/>
      <w:spacing w:val="20"/>
      <w:sz w:val="28"/>
      <w:szCs w:val="28"/>
      <w:lang w:eastAsia="zh-CN"/>
    </w:rPr>
  </w:style>
  <w:style w:type="paragraph" w:customStyle="1" w:styleId="1e">
    <w:name w:val="Указатель1"/>
    <w:basedOn w:val="a"/>
    <w:rsid w:val="009360C0"/>
    <w:pPr>
      <w:suppressLineNumbers/>
      <w:suppressAutoHyphens/>
      <w:spacing w:after="200" w:line="276" w:lineRule="auto"/>
    </w:pPr>
    <w:rPr>
      <w:rFonts w:ascii="Calibri" w:hAnsi="Calibri" w:cs="FreeSans"/>
      <w:sz w:val="22"/>
      <w:szCs w:val="22"/>
      <w:lang w:eastAsia="zh-CN"/>
    </w:rPr>
  </w:style>
  <w:style w:type="paragraph" w:customStyle="1" w:styleId="1f">
    <w:name w:val="Схема документа1"/>
    <w:basedOn w:val="a"/>
    <w:rsid w:val="009360C0"/>
    <w:pPr>
      <w:shd w:val="clear" w:color="auto" w:fill="000080"/>
      <w:suppressAutoHyphens/>
    </w:pPr>
    <w:rPr>
      <w:rFonts w:ascii="Tahoma" w:hAnsi="Tahoma" w:cs="Tahoma"/>
      <w:sz w:val="20"/>
      <w:szCs w:val="20"/>
      <w:lang w:eastAsia="zh-CN"/>
    </w:rPr>
  </w:style>
  <w:style w:type="paragraph" w:customStyle="1" w:styleId="211">
    <w:name w:val="Основной текст 21"/>
    <w:basedOn w:val="a"/>
    <w:rsid w:val="009360C0"/>
    <w:pPr>
      <w:suppressAutoHyphens/>
    </w:pPr>
    <w:rPr>
      <w:rFonts w:ascii="Arial" w:hAnsi="Arial" w:cs="Arial"/>
      <w:b/>
      <w:bCs/>
      <w:lang w:eastAsia="zh-CN"/>
    </w:rPr>
  </w:style>
  <w:style w:type="paragraph" w:customStyle="1" w:styleId="311">
    <w:name w:val="Основной текст 31"/>
    <w:basedOn w:val="a"/>
    <w:rsid w:val="009360C0"/>
    <w:pPr>
      <w:suppressAutoHyphens/>
      <w:spacing w:after="120" w:line="276" w:lineRule="auto"/>
    </w:pPr>
    <w:rPr>
      <w:rFonts w:ascii="Calibri" w:hAnsi="Calibri"/>
      <w:sz w:val="16"/>
      <w:szCs w:val="16"/>
      <w:lang w:eastAsia="zh-CN"/>
    </w:rPr>
  </w:style>
  <w:style w:type="paragraph" w:customStyle="1" w:styleId="1f0">
    <w:name w:val="Название объекта1"/>
    <w:basedOn w:val="a"/>
    <w:next w:val="a"/>
    <w:rsid w:val="009360C0"/>
    <w:pPr>
      <w:suppressAutoHyphens/>
      <w:jc w:val="center"/>
    </w:pPr>
    <w:rPr>
      <w:b/>
      <w:bCs/>
      <w:lang w:eastAsia="zh-CN"/>
    </w:rPr>
  </w:style>
  <w:style w:type="paragraph" w:customStyle="1" w:styleId="1f1">
    <w:name w:val="Текст примечания1"/>
    <w:basedOn w:val="a"/>
    <w:rsid w:val="009360C0"/>
    <w:pPr>
      <w:suppressAutoHyphens/>
      <w:spacing w:after="200" w:line="276" w:lineRule="auto"/>
    </w:pPr>
    <w:rPr>
      <w:rFonts w:ascii="Calibri" w:hAnsi="Calibri"/>
      <w:sz w:val="20"/>
      <w:szCs w:val="20"/>
      <w:lang w:eastAsia="zh-CN"/>
    </w:rPr>
  </w:style>
  <w:style w:type="paragraph" w:customStyle="1" w:styleId="aff2">
    <w:name w:val="Содержимое таблицы"/>
    <w:basedOn w:val="a"/>
    <w:rsid w:val="009360C0"/>
    <w:pPr>
      <w:suppressLineNumbers/>
      <w:suppressAutoHyphens/>
      <w:spacing w:after="200" w:line="276" w:lineRule="auto"/>
    </w:pPr>
    <w:rPr>
      <w:rFonts w:ascii="Calibri" w:hAnsi="Calibri"/>
      <w:sz w:val="22"/>
      <w:szCs w:val="22"/>
      <w:lang w:eastAsia="zh-CN"/>
    </w:rPr>
  </w:style>
  <w:style w:type="paragraph" w:customStyle="1" w:styleId="aff3">
    <w:name w:val="Заголовок таблицы"/>
    <w:basedOn w:val="aff2"/>
    <w:rsid w:val="009360C0"/>
    <w:pPr>
      <w:jc w:val="center"/>
    </w:pPr>
    <w:rPr>
      <w:b/>
      <w:bCs/>
    </w:rPr>
  </w:style>
  <w:style w:type="character" w:styleId="aff4">
    <w:name w:val="FollowedHyperlink"/>
    <w:basedOn w:val="a0"/>
    <w:uiPriority w:val="99"/>
    <w:semiHidden/>
    <w:unhideWhenUsed/>
    <w:rsid w:val="009360C0"/>
    <w:rPr>
      <w:color w:val="800080" w:themeColor="followedHyperlink"/>
      <w:u w:val="single"/>
    </w:rPr>
  </w:style>
  <w:style w:type="character" w:customStyle="1" w:styleId="aff5">
    <w:name w:val="Цветовое выделение"/>
    <w:uiPriority w:val="99"/>
    <w:rsid w:val="00717DDD"/>
    <w:rPr>
      <w:b/>
      <w:color w:val="26282F"/>
    </w:rPr>
  </w:style>
  <w:style w:type="paragraph" w:customStyle="1" w:styleId="aff6">
    <w:name w:val="Знак Знак Знак"/>
    <w:basedOn w:val="a"/>
    <w:rsid w:val="00855B27"/>
    <w:pPr>
      <w:spacing w:before="100" w:beforeAutospacing="1" w:after="100" w:afterAutospacing="1"/>
    </w:pPr>
    <w:rPr>
      <w:rFonts w:ascii="Tahoma" w:hAnsi="Tahoma"/>
      <w:sz w:val="20"/>
      <w:szCs w:val="20"/>
      <w:lang w:val="en-US" w:eastAsia="en-US"/>
    </w:rPr>
  </w:style>
  <w:style w:type="numbering" w:customStyle="1" w:styleId="1f2">
    <w:name w:val="Нет списка1"/>
    <w:next w:val="a2"/>
    <w:uiPriority w:val="99"/>
    <w:semiHidden/>
    <w:unhideWhenUsed/>
    <w:rsid w:val="00855B27"/>
  </w:style>
  <w:style w:type="paragraph" w:customStyle="1" w:styleId="aff7">
    <w:name w:val="Название проектного документа"/>
    <w:basedOn w:val="a"/>
    <w:rsid w:val="00855B27"/>
    <w:pPr>
      <w:widowControl w:val="0"/>
      <w:ind w:left="1701"/>
      <w:jc w:val="center"/>
    </w:pPr>
    <w:rPr>
      <w:rFonts w:ascii="Arial" w:hAnsi="Arial" w:cs="Arial"/>
      <w:b/>
      <w:bCs/>
      <w:color w:val="000080"/>
      <w:sz w:val="32"/>
      <w:szCs w:val="20"/>
    </w:rPr>
  </w:style>
  <w:style w:type="paragraph" w:styleId="aff8">
    <w:name w:val="footnote text"/>
    <w:basedOn w:val="a"/>
    <w:link w:val="aff9"/>
    <w:uiPriority w:val="99"/>
    <w:semiHidden/>
    <w:unhideWhenUsed/>
    <w:rsid w:val="00855B27"/>
    <w:rPr>
      <w:rFonts w:ascii="Calibri" w:eastAsia="Calibri" w:hAnsi="Calibri"/>
      <w:sz w:val="20"/>
      <w:szCs w:val="20"/>
      <w:lang w:eastAsia="en-US"/>
    </w:rPr>
  </w:style>
  <w:style w:type="character" w:customStyle="1" w:styleId="aff9">
    <w:name w:val="Текст сноски Знак"/>
    <w:basedOn w:val="a0"/>
    <w:link w:val="aff8"/>
    <w:uiPriority w:val="99"/>
    <w:semiHidden/>
    <w:rsid w:val="00855B27"/>
    <w:rPr>
      <w:rFonts w:ascii="Calibri" w:eastAsia="Calibri" w:hAnsi="Calibri" w:cs="Times New Roman"/>
      <w:sz w:val="20"/>
      <w:szCs w:val="20"/>
    </w:rPr>
  </w:style>
  <w:style w:type="character" w:styleId="affa">
    <w:name w:val="footnote reference"/>
    <w:uiPriority w:val="99"/>
    <w:semiHidden/>
    <w:unhideWhenUsed/>
    <w:rsid w:val="00855B27"/>
    <w:rPr>
      <w:vertAlign w:val="superscript"/>
    </w:rPr>
  </w:style>
  <w:style w:type="numbering" w:customStyle="1" w:styleId="24">
    <w:name w:val="Нет списка2"/>
    <w:next w:val="a2"/>
    <w:uiPriority w:val="99"/>
    <w:semiHidden/>
    <w:unhideWhenUsed/>
    <w:rsid w:val="00855B27"/>
  </w:style>
  <w:style w:type="character" w:customStyle="1" w:styleId="af6">
    <w:name w:val="Абзац списка Знак"/>
    <w:aliases w:val="ТЗ список Знак,Абзац списка нумерованный Знак"/>
    <w:link w:val="af5"/>
    <w:uiPriority w:val="34"/>
    <w:qFormat/>
    <w:locked/>
    <w:rsid w:val="00855B27"/>
    <w:rPr>
      <w:rFonts w:ascii="Calibri" w:eastAsia="Times New Roman" w:hAnsi="Calibri" w:cs="Times New Roman"/>
      <w:lang w:eastAsia="ru-RU"/>
    </w:rPr>
  </w:style>
  <w:style w:type="character" w:customStyle="1" w:styleId="ConsPlusNormal0">
    <w:name w:val="ConsPlusNormal Знак"/>
    <w:link w:val="ConsPlusNormal"/>
    <w:locked/>
    <w:rsid w:val="00855B27"/>
    <w:rPr>
      <w:rFonts w:ascii="Arial" w:eastAsia="Times New Roman" w:hAnsi="Arial" w:cs="Arial"/>
      <w:sz w:val="20"/>
      <w:szCs w:val="20"/>
      <w:lang w:eastAsia="ru-RU"/>
    </w:rPr>
  </w:style>
  <w:style w:type="paragraph" w:customStyle="1" w:styleId="Default">
    <w:name w:val="Default"/>
    <w:rsid w:val="00855B27"/>
    <w:pPr>
      <w:autoSpaceDE w:val="0"/>
      <w:autoSpaceDN w:val="0"/>
      <w:adjustRightInd w:val="0"/>
      <w:spacing w:after="0" w:line="240" w:lineRule="auto"/>
    </w:pPr>
    <w:rPr>
      <w:rFonts w:ascii="Times" w:eastAsia="Times New Roman" w:hAnsi="Times" w:cs="Times"/>
      <w:color w:val="000000"/>
      <w:sz w:val="24"/>
      <w:szCs w:val="24"/>
      <w:lang w:eastAsia="ru-RU"/>
    </w:rPr>
  </w:style>
  <w:style w:type="character" w:customStyle="1" w:styleId="25">
    <w:name w:val="Основной текст2"/>
    <w:uiPriority w:val="99"/>
    <w:rsid w:val="00855B27"/>
    <w:rPr>
      <w:rFonts w:ascii="Times New Roman" w:hAnsi="Times New Roman" w:cs="Times New Roman" w:hint="default"/>
      <w:strike w:val="0"/>
      <w:dstrike w:val="0"/>
      <w:color w:val="000000"/>
      <w:spacing w:val="0"/>
      <w:w w:val="100"/>
      <w:position w:val="0"/>
      <w:sz w:val="26"/>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769773">
      <w:bodyDiv w:val="1"/>
      <w:marLeft w:val="0"/>
      <w:marRight w:val="0"/>
      <w:marTop w:val="0"/>
      <w:marBottom w:val="0"/>
      <w:divBdr>
        <w:top w:val="none" w:sz="0" w:space="0" w:color="auto"/>
        <w:left w:val="none" w:sz="0" w:space="0" w:color="auto"/>
        <w:bottom w:val="none" w:sz="0" w:space="0" w:color="auto"/>
        <w:right w:val="none" w:sz="0" w:space="0" w:color="auto"/>
      </w:divBdr>
    </w:div>
    <w:div w:id="888491488">
      <w:bodyDiv w:val="1"/>
      <w:marLeft w:val="0"/>
      <w:marRight w:val="0"/>
      <w:marTop w:val="0"/>
      <w:marBottom w:val="0"/>
      <w:divBdr>
        <w:top w:val="none" w:sz="0" w:space="0" w:color="auto"/>
        <w:left w:val="none" w:sz="0" w:space="0" w:color="auto"/>
        <w:bottom w:val="none" w:sz="0" w:space="0" w:color="auto"/>
        <w:right w:val="none" w:sz="0" w:space="0" w:color="auto"/>
      </w:divBdr>
    </w:div>
    <w:div w:id="898441059">
      <w:bodyDiv w:val="1"/>
      <w:marLeft w:val="0"/>
      <w:marRight w:val="0"/>
      <w:marTop w:val="0"/>
      <w:marBottom w:val="0"/>
      <w:divBdr>
        <w:top w:val="none" w:sz="0" w:space="0" w:color="auto"/>
        <w:left w:val="none" w:sz="0" w:space="0" w:color="auto"/>
        <w:bottom w:val="none" w:sz="0" w:space="0" w:color="auto"/>
        <w:right w:val="none" w:sz="0" w:space="0" w:color="auto"/>
      </w:divBdr>
    </w:div>
    <w:div w:id="923420517">
      <w:bodyDiv w:val="1"/>
      <w:marLeft w:val="0"/>
      <w:marRight w:val="0"/>
      <w:marTop w:val="0"/>
      <w:marBottom w:val="0"/>
      <w:divBdr>
        <w:top w:val="none" w:sz="0" w:space="0" w:color="auto"/>
        <w:left w:val="none" w:sz="0" w:space="0" w:color="auto"/>
        <w:bottom w:val="none" w:sz="0" w:space="0" w:color="auto"/>
        <w:right w:val="none" w:sz="0" w:space="0" w:color="auto"/>
      </w:divBdr>
    </w:div>
    <w:div w:id="1186017390">
      <w:bodyDiv w:val="1"/>
      <w:marLeft w:val="0"/>
      <w:marRight w:val="0"/>
      <w:marTop w:val="0"/>
      <w:marBottom w:val="0"/>
      <w:divBdr>
        <w:top w:val="none" w:sz="0" w:space="0" w:color="auto"/>
        <w:left w:val="none" w:sz="0" w:space="0" w:color="auto"/>
        <w:bottom w:val="none" w:sz="0" w:space="0" w:color="auto"/>
        <w:right w:val="none" w:sz="0" w:space="0" w:color="auto"/>
      </w:divBdr>
    </w:div>
    <w:div w:id="1578396507">
      <w:bodyDiv w:val="1"/>
      <w:marLeft w:val="0"/>
      <w:marRight w:val="0"/>
      <w:marTop w:val="0"/>
      <w:marBottom w:val="0"/>
      <w:divBdr>
        <w:top w:val="none" w:sz="0" w:space="0" w:color="auto"/>
        <w:left w:val="none" w:sz="0" w:space="0" w:color="auto"/>
        <w:bottom w:val="none" w:sz="0" w:space="0" w:color="auto"/>
        <w:right w:val="none" w:sz="0" w:space="0" w:color="auto"/>
      </w:divBdr>
    </w:div>
    <w:div w:id="207705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villozi-adm.ru" TargetMode="External"/><Relationship Id="rId13" Type="http://schemas.openxmlformats.org/officeDocument/2006/relationships/hyperlink" Target="https://login.consultant.ru/link/?req=doc&amp;base=LAW&amp;n=482707&amp;dst=100189" TargetMode="External"/><Relationship Id="rId18" Type="http://schemas.openxmlformats.org/officeDocument/2006/relationships/hyperlink" Target="consultantplus://offline/ref=2F9262DDC7196A55F4BCAEA92D29945129F9698A93F50A09631C2647DC6509733B724F87F2D4F7BA1949817B4129A4E5D9C730A446CFI" TargetMode="External"/><Relationship Id="rId26" Type="http://schemas.openxmlformats.org/officeDocument/2006/relationships/hyperlink" Target="consultantplus://offline/ref=E10962DEDED1E1CB77BE7F7046A42D8E0EBB87EEBBFB909EE5FEF62BDF22BC354FFAA6236C57922E07B74966ACID5DO" TargetMode="External"/><Relationship Id="rId3" Type="http://schemas.openxmlformats.org/officeDocument/2006/relationships/settings" Target="settings.xml"/><Relationship Id="rId21" Type="http://schemas.openxmlformats.org/officeDocument/2006/relationships/hyperlink" Target="consultantplus://offline/ref=2F9262DDC7196A55F4BCAEA92D29945129F9698A93F50A09631C2647DC6509733B724F80F4D6A8BF0C58D9774631BAECCEDB32A66C4CC7I" TargetMode="External"/><Relationship Id="rId7" Type="http://schemas.openxmlformats.org/officeDocument/2006/relationships/image" Target="media/image2.jpeg"/><Relationship Id="rId12" Type="http://schemas.openxmlformats.org/officeDocument/2006/relationships/hyperlink" Target="https://login.consultant.ru/link/?req=doc&amp;base=LAW&amp;n=482707&amp;dst=100243" TargetMode="External"/><Relationship Id="rId17" Type="http://schemas.openxmlformats.org/officeDocument/2006/relationships/hyperlink" Target="consultantplus://offline/ref=766BC863EC0182FD4DFA6211D66D7A8E4B062355278D8908C5A4E6F241D9CEB9CD1934F2C23AF4317FDA7CFF4E112B75115BECFD69FED950c3B9I" TargetMode="External"/><Relationship Id="rId25" Type="http://schemas.openxmlformats.org/officeDocument/2006/relationships/hyperlink" Target="consultantplus://offline/ref=E10962DEDED1E1CB77BE7F7046A42D8E0EBB87EEBBFB909EE5FEF62BDF22BC354FFAA6236C57922E07B74966ACID5DO" TargetMode="External"/><Relationship Id="rId2" Type="http://schemas.openxmlformats.org/officeDocument/2006/relationships/styles" Target="styles.xml"/><Relationship Id="rId16" Type="http://schemas.openxmlformats.org/officeDocument/2006/relationships/hyperlink" Target="consultantplus://offline/ref=80ECE213C28B3EAB457396034A2ED71B0E43D1BC731F2B54D6B2F197CB7C64CA9389AC376302A3B5D4A23CD3F02D8904AC615B1BDA1FF949b7O5O" TargetMode="External"/><Relationship Id="rId20" Type="http://schemas.openxmlformats.org/officeDocument/2006/relationships/hyperlink" Target="consultantplus://offline/ref=2F9262DDC7196A55F4BCAEA92D29945129F9698A93F50A09631C2647DC6509733B724F81F8DFA8BF0C58D9774631BAECCEDB32A66C4CC7I"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2707&amp;dst=100202" TargetMode="External"/><Relationship Id="rId24" Type="http://schemas.openxmlformats.org/officeDocument/2006/relationships/hyperlink" Target="consultantplus://offline/ref=E10962DEDED1E1CB77BE7F7046A42D8E0EBB87EEBBFB909EE5FEF62BDF22BC354FFAA6236C57922E07B74966ACID5DO" TargetMode="External"/><Relationship Id="rId5" Type="http://schemas.openxmlformats.org/officeDocument/2006/relationships/footnotes" Target="footnotes.xml"/><Relationship Id="rId15" Type="http://schemas.openxmlformats.org/officeDocument/2006/relationships/hyperlink" Target="https://login.consultant.ru/link/?req=doc&amp;base=LAW&amp;n=482707&amp;dst=100243" TargetMode="External"/><Relationship Id="rId23" Type="http://schemas.openxmlformats.org/officeDocument/2006/relationships/hyperlink" Target="consultantplus://offline/ref=9E89AAB0FD1A9BBB11134009C3227FCE53C937EAAAAF9618AB29B9236EFDAC595A33BB26n8E7J" TargetMode="External"/><Relationship Id="rId28" Type="http://schemas.openxmlformats.org/officeDocument/2006/relationships/footer" Target="footer1.xml"/><Relationship Id="rId10" Type="http://schemas.openxmlformats.org/officeDocument/2006/relationships/hyperlink" Target="https://login.consultant.ru/link/?req=doc&amp;base=LAW&amp;n=482707&amp;dst=100189" TargetMode="External"/><Relationship Id="rId19" Type="http://schemas.openxmlformats.org/officeDocument/2006/relationships/hyperlink" Target="consultantplus://offline/ref=2F9262DDC7196A55F4BCAEA92D29945129F9698A93F50A09631C2647DC6509733B724F82F1DFA3EE5B17D82B0362A9EDC1DB30AF70C4778646C1I"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https://login.consultant.ru/link/?req=doc&amp;base=LAW&amp;n=482707&amp;dst=100202" TargetMode="External"/><Relationship Id="rId22" Type="http://schemas.openxmlformats.org/officeDocument/2006/relationships/hyperlink" Target="consultantplus://offline/ref=9E89AAB0FD1A9BBB11134009C3227FCE53C937EAAAAF9618AB29B9236EFDAC595A33BB2E8En8E7J" TargetMode="External"/><Relationship Id="rId27" Type="http://schemas.openxmlformats.org/officeDocument/2006/relationships/header" Target="head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29</Pages>
  <Words>13606</Words>
  <Characters>77558</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ZemUser2</dc:creator>
  <cp:lastModifiedBy>Екатерина Костякова</cp:lastModifiedBy>
  <cp:revision>6</cp:revision>
  <cp:lastPrinted>2025-12-04T13:39:00Z</cp:lastPrinted>
  <dcterms:created xsi:type="dcterms:W3CDTF">2025-11-24T10:03:00Z</dcterms:created>
  <dcterms:modified xsi:type="dcterms:W3CDTF">2025-12-10T13:58:00Z</dcterms:modified>
</cp:coreProperties>
</file>